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72F46F" w14:textId="77777777" w:rsidR="00FF7FE4" w:rsidRPr="00633AAE" w:rsidRDefault="00FF7FE4" w:rsidP="00FF7FE4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МУНИЦИПАЛЬНОЕ АВТОНОМНОЕ ОБЩЕОБРАЗОВАТЕЛЬНОЕ УЧРЕЖДЕНИЕ </w:t>
      </w:r>
    </w:p>
    <w:p w14:paraId="24180232" w14:textId="77777777" w:rsidR="00FF7FE4" w:rsidRPr="00633AAE" w:rsidRDefault="00FF7FE4" w:rsidP="00FF7FE4">
      <w:pPr>
        <w:spacing w:after="0" w:line="240" w:lineRule="auto"/>
        <w:ind w:left="700"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«ЛИЦЕЙ-ИНТЕРНАТ № 1» Г.АЛЬМЕТЬВСКА</w:t>
      </w:r>
    </w:p>
    <w:p w14:paraId="4818F0A9" w14:textId="77777777" w:rsidR="00FF7FE4" w:rsidRPr="00633AAE" w:rsidRDefault="00FF7FE4" w:rsidP="00FF7FE4">
      <w:pPr>
        <w:spacing w:after="0" w:line="240" w:lineRule="auto"/>
        <w:ind w:left="700"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РЕСПУБЛИКИ ТАТАРСТАН</w:t>
      </w:r>
    </w:p>
    <w:p w14:paraId="7FD55B95" w14:textId="77777777" w:rsidR="00FF7FE4" w:rsidRPr="00633AAE" w:rsidRDefault="00FF7FE4" w:rsidP="00FF7FE4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37275B51" w14:textId="77777777" w:rsidR="00FF7FE4" w:rsidRPr="00633AAE" w:rsidRDefault="00FF7FE4" w:rsidP="00FF7FE4">
      <w:pPr>
        <w:spacing w:after="0" w:line="240" w:lineRule="auto"/>
        <w:ind w:left="-142" w:right="-20" w:firstLine="426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bookmarkStart w:id="0" w:name="_Hlk20207225"/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Рассмотрено</w:t>
      </w: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proofErr w:type="gramStart"/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Согласовано</w:t>
      </w:r>
      <w:proofErr w:type="gramEnd"/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  <w:t>Утверждаю</w:t>
      </w:r>
    </w:p>
    <w:p w14:paraId="7BE6F363" w14:textId="77777777" w:rsidR="00FF7FE4" w:rsidRPr="00633AAE" w:rsidRDefault="00FF7FE4" w:rsidP="00FF7FE4">
      <w:pPr>
        <w:spacing w:after="0" w:line="240" w:lineRule="auto"/>
        <w:ind w:left="-142" w:right="-20" w:firstLine="426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Руководитель ШМО</w:t>
      </w: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  <w:t>Заместитель директора по УВР</w:t>
      </w: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  <w:t>Директор</w:t>
      </w:r>
    </w:p>
    <w:p w14:paraId="6614094F" w14:textId="7BD40AB6" w:rsidR="00FF7FE4" w:rsidRPr="00633AAE" w:rsidRDefault="00FF7FE4" w:rsidP="00921DD2">
      <w:pPr>
        <w:spacing w:after="0" w:line="240" w:lineRule="auto"/>
        <w:ind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_____/</w:t>
      </w:r>
      <w:proofErr w:type="spellStart"/>
      <w:r w:rsidR="00921DD2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Галялетдинов</w:t>
      </w:r>
      <w:proofErr w:type="spellEnd"/>
      <w:r w:rsidR="00921DD2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И.Ф.</w:t>
      </w: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/</w:t>
      </w: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  <w:t xml:space="preserve">________/ </w:t>
      </w:r>
      <w:proofErr w:type="spellStart"/>
      <w:r w:rsidR="007A00C3" w:rsidRPr="007A00C3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Товалович</w:t>
      </w:r>
      <w:proofErr w:type="spellEnd"/>
      <w:r w:rsidR="007A00C3" w:rsidRPr="007A00C3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А.С.</w:t>
      </w: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/</w:t>
      </w: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  <w:t xml:space="preserve">           МАОУ «Лицей-интернат №1»                                         </w:t>
      </w:r>
    </w:p>
    <w:p w14:paraId="29B60EB7" w14:textId="47C5DD10" w:rsidR="00FF7FE4" w:rsidRPr="00633AAE" w:rsidRDefault="00FF7FE4" w:rsidP="00FF7FE4">
      <w:pPr>
        <w:spacing w:after="0" w:line="240" w:lineRule="auto"/>
        <w:ind w:left="-142" w:right="-20" w:firstLine="426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Протокол №_____</w:t>
      </w: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  <w:t xml:space="preserve">от «___» ____ </w:t>
      </w:r>
      <w:r w:rsidR="007A00C3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2020</w:t>
      </w:r>
      <w:r w:rsidR="007A00C3">
        <w:rPr>
          <w:rFonts w:ascii="Times New Roman" w:eastAsia="Times New Roman" w:hAnsi="Times New Roman"/>
          <w:color w:val="000000"/>
          <w:spacing w:val="2"/>
          <w:sz w:val="24"/>
          <w:szCs w:val="24"/>
          <w:lang w:val="en-US"/>
        </w:rPr>
        <w:t xml:space="preserve"> </w:t>
      </w:r>
      <w:r w:rsidR="007A00C3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г</w:t>
      </w: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. </w:t>
      </w: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  <w:t>АМР РТ</w:t>
      </w:r>
    </w:p>
    <w:p w14:paraId="485F555A" w14:textId="31814877" w:rsidR="00FF7FE4" w:rsidRPr="00633AAE" w:rsidRDefault="00FF7FE4" w:rsidP="00FF7FE4">
      <w:pPr>
        <w:spacing w:after="0" w:line="240" w:lineRule="auto"/>
        <w:ind w:left="-284" w:right="-20" w:firstLine="426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от «__» ____ </w:t>
      </w:r>
      <w:r w:rsidR="007A00C3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2020</w:t>
      </w:r>
      <w:r w:rsidR="007A00C3">
        <w:rPr>
          <w:rFonts w:ascii="Times New Roman" w:eastAsia="Times New Roman" w:hAnsi="Times New Roman"/>
          <w:color w:val="000000"/>
          <w:spacing w:val="2"/>
          <w:sz w:val="24"/>
          <w:szCs w:val="24"/>
          <w:lang w:val="en-US"/>
        </w:rPr>
        <w:t xml:space="preserve"> </w:t>
      </w:r>
      <w:r w:rsidR="007A00C3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г</w:t>
      </w: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. </w:t>
      </w: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  <w:t xml:space="preserve"> ______/ </w:t>
      </w:r>
      <w:proofErr w:type="spellStart"/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Хамидуллин</w:t>
      </w:r>
      <w:proofErr w:type="spellEnd"/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Р.Р /</w:t>
      </w:r>
    </w:p>
    <w:p w14:paraId="0C5A337E" w14:textId="77777777" w:rsidR="00FF7FE4" w:rsidRPr="00633AAE" w:rsidRDefault="00FF7FE4" w:rsidP="00FF7FE4">
      <w:pPr>
        <w:spacing w:after="0" w:line="240" w:lineRule="auto"/>
        <w:ind w:left="-284" w:right="-20" w:firstLine="426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                                                                                                                Приказ №_____</w:t>
      </w:r>
    </w:p>
    <w:p w14:paraId="7B761B6C" w14:textId="0CBE94DE" w:rsidR="00FF7FE4" w:rsidRPr="00633AAE" w:rsidRDefault="00FF7FE4" w:rsidP="00FF7FE4">
      <w:pPr>
        <w:spacing w:after="0" w:line="240" w:lineRule="auto"/>
        <w:ind w:left="-284" w:right="-20" w:firstLine="426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                                                                                                                от «_</w:t>
      </w:r>
      <w:r w:rsidR="00953597">
        <w:rPr>
          <w:rFonts w:ascii="Times New Roman" w:eastAsia="Times New Roman" w:hAnsi="Times New Roman"/>
          <w:color w:val="000000"/>
          <w:spacing w:val="2"/>
          <w:sz w:val="24"/>
          <w:szCs w:val="24"/>
          <w:lang w:val="tr-TR"/>
        </w:rPr>
        <w:t>__</w:t>
      </w: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» ___ </w:t>
      </w:r>
      <w:r w:rsidR="007A00C3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2020</w:t>
      </w:r>
      <w:r w:rsidR="007A00C3">
        <w:rPr>
          <w:rFonts w:ascii="Times New Roman" w:eastAsia="Times New Roman" w:hAnsi="Times New Roman"/>
          <w:color w:val="000000"/>
          <w:spacing w:val="2"/>
          <w:sz w:val="24"/>
          <w:szCs w:val="24"/>
          <w:lang w:val="en-US"/>
        </w:rPr>
        <w:t xml:space="preserve"> </w:t>
      </w:r>
      <w:r w:rsidR="007A00C3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г</w:t>
      </w: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.</w:t>
      </w:r>
    </w:p>
    <w:bookmarkEnd w:id="0"/>
    <w:p w14:paraId="7D06F657" w14:textId="77777777" w:rsidR="00FF7FE4" w:rsidRPr="00633AAE" w:rsidRDefault="00FF7FE4" w:rsidP="00FF7FE4">
      <w:pPr>
        <w:spacing w:after="0" w:line="240" w:lineRule="auto"/>
        <w:ind w:left="-284" w:right="-20" w:firstLine="426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0F256E68" w14:textId="77777777" w:rsidR="00FF7FE4" w:rsidRPr="00633AAE" w:rsidRDefault="00FF7FE4" w:rsidP="00FF7FE4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2A093691" w14:textId="77777777" w:rsidR="00FF7FE4" w:rsidRPr="00633AAE" w:rsidRDefault="00FF7FE4" w:rsidP="00FF7FE4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3E7F27A7" w14:textId="77777777" w:rsidR="00FF7FE4" w:rsidRPr="00633AAE" w:rsidRDefault="00FF7FE4" w:rsidP="00FF7FE4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2F20F661" w14:textId="77777777" w:rsidR="00FF7FE4" w:rsidRPr="00633AAE" w:rsidRDefault="00FF7FE4" w:rsidP="00FF7FE4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1E98B05F" w14:textId="77777777" w:rsidR="00FF7FE4" w:rsidRPr="00633AAE" w:rsidRDefault="00FF7FE4" w:rsidP="00FF7FE4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62B2EAC6" w14:textId="77777777" w:rsidR="00FF7FE4" w:rsidRPr="00633AAE" w:rsidRDefault="00FF7FE4" w:rsidP="00FF7FE4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04E5ABF7" w14:textId="77777777" w:rsidR="00FF7FE4" w:rsidRPr="00633AAE" w:rsidRDefault="00FF7FE4" w:rsidP="00FF7FE4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7A02C3C5" w14:textId="77777777" w:rsidR="00FF7FE4" w:rsidRPr="00633AAE" w:rsidRDefault="00FF7FE4" w:rsidP="00FF7FE4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571D60BD" w14:textId="77777777" w:rsidR="00FF7FE4" w:rsidRPr="00633AAE" w:rsidRDefault="00FF7FE4" w:rsidP="00FF7FE4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Рабочая программа</w:t>
      </w:r>
    </w:p>
    <w:p w14:paraId="1D151C63" w14:textId="77777777" w:rsidR="00FF7FE4" w:rsidRPr="00633AAE" w:rsidRDefault="00FF7FE4" w:rsidP="00FF7FE4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proofErr w:type="gramStart"/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по  предмету</w:t>
      </w:r>
      <w:proofErr w:type="gramEnd"/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  <w:lang w:val="tr-TR"/>
        </w:rPr>
        <w:t xml:space="preserve"> </w:t>
      </w: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турецкий язык</w:t>
      </w:r>
    </w:p>
    <w:p w14:paraId="4DEEC0C1" w14:textId="77777777" w:rsidR="00FF7FE4" w:rsidRPr="00633AAE" w:rsidRDefault="00FF7FE4" w:rsidP="00FF7FE4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для </w:t>
      </w: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  <w:lang w:val="tr-TR"/>
        </w:rPr>
        <w:t>9</w:t>
      </w: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класс</w:t>
      </w: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  <w:lang w:val="tr-TR"/>
        </w:rPr>
        <w:t xml:space="preserve">a </w:t>
      </w: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(1 урок в неделю, 3</w:t>
      </w:r>
      <w:r w:rsidR="003E4FE6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4</w:t>
      </w: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урок</w:t>
      </w:r>
      <w:r w:rsidR="003E4FE6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а</w:t>
      </w: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в год)</w:t>
      </w:r>
    </w:p>
    <w:p w14:paraId="5B658E31" w14:textId="77777777" w:rsidR="00FF7FE4" w:rsidRPr="00633AAE" w:rsidRDefault="00FF7FE4" w:rsidP="00FF7FE4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уровень базовый</w:t>
      </w:r>
    </w:p>
    <w:p w14:paraId="620CE516" w14:textId="77777777" w:rsidR="00FF7FE4" w:rsidRPr="00633AAE" w:rsidRDefault="00FF7FE4" w:rsidP="00FF7FE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Составитель: </w:t>
      </w:r>
      <w:proofErr w:type="spellStart"/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Эрдаг</w:t>
      </w:r>
      <w:proofErr w:type="spellEnd"/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Э.Э., учитель турецкого языка</w:t>
      </w:r>
    </w:p>
    <w:p w14:paraId="23BD5D6D" w14:textId="77777777" w:rsidR="00FF7FE4" w:rsidRPr="00633AAE" w:rsidRDefault="00FF7FE4" w:rsidP="00FF7FE4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32B5EFAC" w14:textId="77777777" w:rsidR="00FF7FE4" w:rsidRPr="00633AAE" w:rsidRDefault="00FF7FE4" w:rsidP="00FF7FE4">
      <w:pPr>
        <w:spacing w:after="0" w:line="240" w:lineRule="auto"/>
        <w:ind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08B8617F" w14:textId="77777777" w:rsidR="00FF7FE4" w:rsidRPr="00633AAE" w:rsidRDefault="00FF7FE4" w:rsidP="00FF7FE4">
      <w:pPr>
        <w:spacing w:after="0" w:line="240" w:lineRule="auto"/>
        <w:ind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2480E79B" w14:textId="77777777" w:rsidR="00FF7FE4" w:rsidRPr="00633AAE" w:rsidRDefault="00FF7FE4" w:rsidP="00FF7FE4">
      <w:pPr>
        <w:spacing w:after="0" w:line="240" w:lineRule="auto"/>
        <w:ind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0041EE11" w14:textId="77777777" w:rsidR="00FF7FE4" w:rsidRPr="00633AAE" w:rsidRDefault="00FF7FE4" w:rsidP="00FF7FE4">
      <w:pPr>
        <w:spacing w:after="0" w:line="240" w:lineRule="auto"/>
        <w:ind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7C56C3F6" w14:textId="77777777" w:rsidR="00FF7FE4" w:rsidRPr="00633AAE" w:rsidRDefault="00FF7FE4" w:rsidP="00FF7FE4">
      <w:pPr>
        <w:spacing w:after="0" w:line="240" w:lineRule="auto"/>
        <w:ind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27A8A0A4" w14:textId="77777777" w:rsidR="00FF7FE4" w:rsidRPr="00633AAE" w:rsidRDefault="00FF7FE4" w:rsidP="00FF7FE4">
      <w:pPr>
        <w:spacing w:after="0" w:line="240" w:lineRule="auto"/>
        <w:ind w:left="7655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Рассмотрено на заседании                                                                                                                                                               педагогического совета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B278794" w14:textId="77777777" w:rsidR="00FF7FE4" w:rsidRPr="00633AAE" w:rsidRDefault="00FF7FE4" w:rsidP="00FF7FE4">
      <w:pPr>
        <w:spacing w:after="0" w:line="240" w:lineRule="auto"/>
        <w:ind w:left="7655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протокол №_____</w:t>
      </w:r>
    </w:p>
    <w:p w14:paraId="0688DDA2" w14:textId="71A963DE" w:rsidR="00FF7FE4" w:rsidRPr="00633AAE" w:rsidRDefault="00FF7FE4" w:rsidP="00FF7FE4">
      <w:pPr>
        <w:spacing w:after="0" w:line="240" w:lineRule="auto"/>
        <w:ind w:left="7655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от «___» 08.20</w:t>
      </w:r>
      <w:r w:rsidR="0057460B">
        <w:rPr>
          <w:rFonts w:ascii="Times New Roman" w:eastAsia="Times New Roman" w:hAnsi="Times New Roman"/>
          <w:color w:val="000000"/>
          <w:spacing w:val="2"/>
          <w:sz w:val="24"/>
          <w:szCs w:val="24"/>
          <w:lang w:val="en-US"/>
        </w:rPr>
        <w:t>20</w:t>
      </w: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г.  </w:t>
      </w:r>
    </w:p>
    <w:p w14:paraId="4BAB516A" w14:textId="77777777" w:rsidR="00FF7FE4" w:rsidRPr="00633AAE" w:rsidRDefault="00FF7FE4" w:rsidP="00FF7FE4">
      <w:pPr>
        <w:spacing w:after="0" w:line="240" w:lineRule="auto"/>
        <w:ind w:left="7655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065F26E1" w14:textId="77777777" w:rsidR="00FF7FE4" w:rsidRPr="00633AAE" w:rsidRDefault="00FF7FE4" w:rsidP="00FF7FE4">
      <w:pPr>
        <w:spacing w:after="0" w:line="240" w:lineRule="auto"/>
        <w:ind w:left="7655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0B633146" w14:textId="77777777" w:rsidR="00FF7FE4" w:rsidRPr="00633AAE" w:rsidRDefault="00FF7FE4" w:rsidP="00FF7FE4">
      <w:pPr>
        <w:spacing w:after="0" w:line="240" w:lineRule="auto"/>
        <w:ind w:left="7655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7766125C" w14:textId="77777777" w:rsidR="00FF7FE4" w:rsidRPr="00633AAE" w:rsidRDefault="00FF7FE4" w:rsidP="00FF7FE4">
      <w:pPr>
        <w:spacing w:after="0" w:line="240" w:lineRule="auto"/>
        <w:ind w:left="7655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21DB3BA6" w14:textId="77777777" w:rsidR="00FF7FE4" w:rsidRPr="00633AAE" w:rsidRDefault="00FF7FE4" w:rsidP="00FF7FE4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728C1C41" w14:textId="77777777" w:rsidR="00FF7FE4" w:rsidRPr="00633AAE" w:rsidRDefault="00FF7FE4" w:rsidP="00FF7FE4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0424D85C" w14:textId="77777777" w:rsidR="00FF7FE4" w:rsidRPr="00633AAE" w:rsidRDefault="00FF7FE4" w:rsidP="00FF7FE4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148D06E2" w14:textId="77777777" w:rsidR="00FF7FE4" w:rsidRPr="00633AAE" w:rsidRDefault="00FF7FE4" w:rsidP="00FF7FE4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014DCE31" w14:textId="77777777" w:rsidR="00FF7FE4" w:rsidRPr="00633AAE" w:rsidRDefault="00FF7FE4" w:rsidP="00FF7FE4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20EBE939" w14:textId="77777777" w:rsidR="00FF7FE4" w:rsidRPr="00633AAE" w:rsidRDefault="00FF7FE4" w:rsidP="00FF7FE4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155EE4C3" w14:textId="77777777" w:rsidR="00FF7FE4" w:rsidRPr="00633AAE" w:rsidRDefault="00FF7FE4" w:rsidP="00FF7FE4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747ABC87" w14:textId="77777777" w:rsidR="00FF7FE4" w:rsidRPr="00633AAE" w:rsidRDefault="00FF7FE4" w:rsidP="00FF7FE4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239F8BA1" w14:textId="77777777" w:rsidR="00FF7FE4" w:rsidRPr="00633AAE" w:rsidRDefault="00FF7FE4" w:rsidP="00FF7FE4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3ABC7608" w14:textId="77777777" w:rsidR="00FF7FE4" w:rsidRPr="00633AAE" w:rsidRDefault="00FF7FE4" w:rsidP="00FF7FE4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6B08E2E0" w14:textId="77777777" w:rsidR="00FF7FE4" w:rsidRPr="00633AAE" w:rsidRDefault="00FF7FE4" w:rsidP="00FF7FE4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г. Альметьевск</w:t>
      </w:r>
    </w:p>
    <w:p w14:paraId="4EF4A0A3" w14:textId="581B270C" w:rsidR="00FF7FE4" w:rsidRPr="00633AAE" w:rsidRDefault="00FF7FE4" w:rsidP="00FF7FE4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20</w:t>
      </w:r>
      <w:r w:rsidR="0057460B">
        <w:rPr>
          <w:rFonts w:ascii="Times New Roman" w:eastAsia="Times New Roman" w:hAnsi="Times New Roman"/>
          <w:color w:val="000000"/>
          <w:spacing w:val="2"/>
          <w:sz w:val="24"/>
          <w:szCs w:val="24"/>
          <w:lang w:val="en-US"/>
        </w:rPr>
        <w:t>20</w:t>
      </w:r>
      <w:r w:rsidRPr="00633AA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г.</w:t>
      </w:r>
    </w:p>
    <w:p w14:paraId="19C37166" w14:textId="77777777" w:rsidR="00821020" w:rsidRDefault="00821020" w:rsidP="000A0B7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Style w:val="FontStyle64"/>
          <w:b/>
          <w:i w:val="0"/>
          <w:sz w:val="28"/>
          <w:szCs w:val="24"/>
        </w:rPr>
        <w:lastRenderedPageBreak/>
        <w:t>ПЛАНИРУЕМЫЕ РЕЗУЛЬТАТЫ ОСВОЕНИЯ УЧЕБНОГО ПРЕДМЕТА</w:t>
      </w:r>
      <w:r w:rsidRPr="00633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79E203E8" w14:textId="77777777" w:rsidR="000A0B72" w:rsidRPr="00633AAE" w:rsidRDefault="000A0B72" w:rsidP="000A0B7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3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Данная программа обеспечивает формирование личностных, метапредметных и предметных результатов.</w:t>
      </w:r>
    </w:p>
    <w:p w14:paraId="6EBCE1C6" w14:textId="77777777" w:rsidR="000A0B72" w:rsidRPr="00633AAE" w:rsidRDefault="000A0B72" w:rsidP="000A0B7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F2E6AEE" w14:textId="77777777" w:rsidR="000A0B72" w:rsidRPr="00633AAE" w:rsidRDefault="000A0B72" w:rsidP="000A0B7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3A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Личностными результатами</w:t>
      </w:r>
      <w:r w:rsidRPr="00633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являются:</w:t>
      </w:r>
    </w:p>
    <w:p w14:paraId="12C90BFF" w14:textId="77777777" w:rsidR="000A0B72" w:rsidRPr="00633AAE" w:rsidRDefault="000A0B72" w:rsidP="000A0B7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5DDFFD1" w14:textId="77777777" w:rsidR="000A0B72" w:rsidRPr="00633AAE" w:rsidRDefault="000A0B72" w:rsidP="000A0B72">
      <w:pPr>
        <w:numPr>
          <w:ilvl w:val="0"/>
          <w:numId w:val="27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3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воспитание патриотизма, чувства гордости за свою Родину, знание основ культуры своего народа, своего края;</w:t>
      </w:r>
    </w:p>
    <w:p w14:paraId="70ABC805" w14:textId="77777777" w:rsidR="000A0B72" w:rsidRPr="00633AAE" w:rsidRDefault="000A0B72" w:rsidP="000A0B72">
      <w:pPr>
        <w:numPr>
          <w:ilvl w:val="0"/>
          <w:numId w:val="27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3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мотивации;</w:t>
      </w:r>
    </w:p>
    <w:p w14:paraId="09255285" w14:textId="77777777" w:rsidR="000A0B72" w:rsidRPr="00633AAE" w:rsidRDefault="000A0B72" w:rsidP="000A0B72">
      <w:pPr>
        <w:numPr>
          <w:ilvl w:val="0"/>
          <w:numId w:val="27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3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учебно-исследовательской, творческой и других видах деятельности;</w:t>
      </w:r>
    </w:p>
    <w:p w14:paraId="77DB5E9A" w14:textId="77777777" w:rsidR="000A0B72" w:rsidRPr="00633AAE" w:rsidRDefault="000A0B72" w:rsidP="000A0B72">
      <w:pPr>
        <w:numPr>
          <w:ilvl w:val="0"/>
          <w:numId w:val="27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3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мотивации изучения иностранных языков и стремления к самосовершенствованию в образовательной области «Иностранный язык»;</w:t>
      </w:r>
    </w:p>
    <w:p w14:paraId="35C9332E" w14:textId="77777777" w:rsidR="000A0B72" w:rsidRPr="00633AAE" w:rsidRDefault="000A0B72" w:rsidP="000A0B72">
      <w:pPr>
        <w:numPr>
          <w:ilvl w:val="0"/>
          <w:numId w:val="27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3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традициям и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14:paraId="02BD41A8" w14:textId="77777777" w:rsidR="000A0B72" w:rsidRPr="00633AAE" w:rsidRDefault="000A0B72" w:rsidP="000A0B72">
      <w:pPr>
        <w:numPr>
          <w:ilvl w:val="0"/>
          <w:numId w:val="27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3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освоение социальных норм и правил поведения;</w:t>
      </w:r>
    </w:p>
    <w:p w14:paraId="318C8A9F" w14:textId="77777777" w:rsidR="000A0B72" w:rsidRPr="00633AAE" w:rsidRDefault="000A0B72" w:rsidP="000A0B72">
      <w:pPr>
        <w:numPr>
          <w:ilvl w:val="0"/>
          <w:numId w:val="27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3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основ экологической культуры и ценности здорового образа жизни;</w:t>
      </w:r>
    </w:p>
    <w:p w14:paraId="77AEBF44" w14:textId="77777777" w:rsidR="000A0B72" w:rsidRPr="00633AAE" w:rsidRDefault="000A0B72" w:rsidP="000A0B72">
      <w:pPr>
        <w:numPr>
          <w:ilvl w:val="0"/>
          <w:numId w:val="27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3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стремление к совершенствованию речевой культуры;</w:t>
      </w:r>
    </w:p>
    <w:p w14:paraId="05EC8BD1" w14:textId="77777777" w:rsidR="000A0B72" w:rsidRPr="00633AAE" w:rsidRDefault="000A0B72" w:rsidP="000A0B72">
      <w:pPr>
        <w:numPr>
          <w:ilvl w:val="0"/>
          <w:numId w:val="27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3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креативности, инициативы, трудолюбия, активности в изучении иностранного языка.</w:t>
      </w:r>
    </w:p>
    <w:p w14:paraId="5EBC8AFE" w14:textId="77777777" w:rsidR="000A0B72" w:rsidRPr="00633AAE" w:rsidRDefault="000A0B72" w:rsidP="000A0B72">
      <w:pPr>
        <w:shd w:val="clear" w:color="auto" w:fill="FFFFFF"/>
        <w:spacing w:after="0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22D29B7" w14:textId="77777777" w:rsidR="000A0B72" w:rsidRPr="00633AAE" w:rsidRDefault="000A0B72" w:rsidP="000A0B7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3A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Метапредметными </w:t>
      </w:r>
      <w:r w:rsidRPr="00633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результатами являются:</w:t>
      </w:r>
    </w:p>
    <w:p w14:paraId="19A5F320" w14:textId="77777777" w:rsidR="000A0B72" w:rsidRPr="00633AAE" w:rsidRDefault="000A0B72" w:rsidP="000A0B7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E6CDB76" w14:textId="77777777" w:rsidR="000A0B72" w:rsidRPr="00633AAE" w:rsidRDefault="000A0B72" w:rsidP="000A0B72">
      <w:pPr>
        <w:pStyle w:val="ListeParagraf"/>
        <w:numPr>
          <w:ilvl w:val="0"/>
          <w:numId w:val="28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633AAE">
        <w:rPr>
          <w:color w:val="000000"/>
          <w:sz w:val="24"/>
          <w:szCs w:val="24"/>
        </w:rPr>
        <w:t>умение самостоятельно определять цели своего обучения и формулировать для себя новые задачи, развивать мотивы познавательной деятельности;</w:t>
      </w:r>
    </w:p>
    <w:p w14:paraId="012BF744" w14:textId="77777777" w:rsidR="000A0B72" w:rsidRPr="00633AAE" w:rsidRDefault="000A0B72" w:rsidP="000A0B72">
      <w:pPr>
        <w:pStyle w:val="ListeParagraf"/>
        <w:numPr>
          <w:ilvl w:val="0"/>
          <w:numId w:val="28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633AAE">
        <w:rPr>
          <w:color w:val="000000"/>
          <w:sz w:val="24"/>
          <w:szCs w:val="24"/>
        </w:rPr>
        <w:t>владение основами самоконтроля, самооценки, принятия решений;</w:t>
      </w:r>
    </w:p>
    <w:p w14:paraId="0EB9A46D" w14:textId="77777777" w:rsidR="000A0B72" w:rsidRPr="00633AAE" w:rsidRDefault="000A0B72" w:rsidP="000A0B72">
      <w:pPr>
        <w:pStyle w:val="ListeParagraf"/>
        <w:numPr>
          <w:ilvl w:val="0"/>
          <w:numId w:val="28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633AAE">
        <w:rPr>
          <w:color w:val="000000"/>
          <w:sz w:val="24"/>
          <w:szCs w:val="24"/>
        </w:rPr>
        <w:t>развитие умения планировать своё речевое и неречевое поведение;</w:t>
      </w:r>
    </w:p>
    <w:p w14:paraId="02E5B056" w14:textId="77777777" w:rsidR="000A0B72" w:rsidRPr="00633AAE" w:rsidRDefault="000A0B72" w:rsidP="000A0B72">
      <w:pPr>
        <w:pStyle w:val="ListeParagraf"/>
        <w:numPr>
          <w:ilvl w:val="0"/>
          <w:numId w:val="28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633AAE">
        <w:rPr>
          <w:color w:val="000000"/>
          <w:sz w:val="24"/>
          <w:szCs w:val="24"/>
        </w:rPr>
        <w:t>развитие коммуникативной компетенции, включая умение взаимодействовать с окружающими, выполняя разные социальные роли;</w:t>
      </w:r>
    </w:p>
    <w:p w14:paraId="40AA7DD7" w14:textId="77777777" w:rsidR="000A0B72" w:rsidRPr="00633AAE" w:rsidRDefault="000A0B72" w:rsidP="000A0B72">
      <w:pPr>
        <w:pStyle w:val="ListeParagraf"/>
        <w:numPr>
          <w:ilvl w:val="0"/>
          <w:numId w:val="28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633AAE">
        <w:rPr>
          <w:color w:val="000000"/>
          <w:sz w:val="24"/>
          <w:szCs w:val="24"/>
        </w:rPr>
        <w:t>умение адекватно и осознанно использовать речевые средства в соответствии с задачей коммуникации;</w:t>
      </w:r>
    </w:p>
    <w:p w14:paraId="67AA71D7" w14:textId="77777777" w:rsidR="000A0B72" w:rsidRPr="00633AAE" w:rsidRDefault="000A0B72" w:rsidP="000A0B72">
      <w:pPr>
        <w:pStyle w:val="ListeParagraf"/>
        <w:numPr>
          <w:ilvl w:val="0"/>
          <w:numId w:val="28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633AAE">
        <w:rPr>
          <w:color w:val="000000"/>
          <w:sz w:val="24"/>
          <w:szCs w:val="24"/>
        </w:rPr>
        <w:t>развитие основ ИКТ компетенции;</w:t>
      </w:r>
    </w:p>
    <w:p w14:paraId="10DE3E45" w14:textId="77777777" w:rsidR="000A0B72" w:rsidRPr="00633AAE" w:rsidRDefault="000A0B72" w:rsidP="000A0B72">
      <w:pPr>
        <w:pStyle w:val="ListeParagraf"/>
        <w:numPr>
          <w:ilvl w:val="0"/>
          <w:numId w:val="28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633AAE">
        <w:rPr>
          <w:color w:val="000000"/>
          <w:sz w:val="24"/>
          <w:szCs w:val="24"/>
        </w:rPr>
        <w:t>развитие исследовательских учебных действий, включая навыки работы с информацией.</w:t>
      </w:r>
    </w:p>
    <w:p w14:paraId="39078587" w14:textId="77777777" w:rsidR="000A0B72" w:rsidRPr="00633AAE" w:rsidRDefault="000A0B72" w:rsidP="000A0B72">
      <w:pPr>
        <w:jc w:val="both"/>
        <w:rPr>
          <w:rFonts w:ascii="Times New Roman" w:hAnsi="Times New Roman"/>
          <w:sz w:val="24"/>
          <w:szCs w:val="24"/>
        </w:rPr>
      </w:pPr>
    </w:p>
    <w:p w14:paraId="709A692D" w14:textId="77777777" w:rsidR="000A0B72" w:rsidRPr="00633AAE" w:rsidRDefault="000A0B72" w:rsidP="000A0B72">
      <w:pPr>
        <w:widowControl w:val="0"/>
        <w:spacing w:before="24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33AAE">
        <w:rPr>
          <w:rStyle w:val="c15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Предметными результатами </w:t>
      </w:r>
      <w:r w:rsidRPr="00633AAE">
        <w:rPr>
          <w:rStyle w:val="c2"/>
          <w:rFonts w:ascii="Times New Roman" w:hAnsi="Times New Roman"/>
          <w:color w:val="000000"/>
          <w:sz w:val="24"/>
          <w:szCs w:val="24"/>
          <w:shd w:val="clear" w:color="auto" w:fill="FFFFFF"/>
        </w:rPr>
        <w:t>являются:</w:t>
      </w:r>
    </w:p>
    <w:p w14:paraId="6EC1DB15" w14:textId="77777777" w:rsidR="00242DB6" w:rsidRPr="00633AAE" w:rsidRDefault="00242DB6" w:rsidP="00242DB6">
      <w:pPr>
        <w:spacing w:before="43" w:after="0" w:line="240" w:lineRule="auto"/>
        <w:ind w:left="689" w:right="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3A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Знать/понимать:</w:t>
      </w:r>
    </w:p>
    <w:p w14:paraId="1DFE98A9" w14:textId="77777777" w:rsidR="00242DB6" w:rsidRPr="00633AAE" w:rsidRDefault="00242DB6" w:rsidP="00242DB6">
      <w:pPr>
        <w:numPr>
          <w:ilvl w:val="0"/>
          <w:numId w:val="20"/>
        </w:numPr>
        <w:spacing w:before="46" w:after="0" w:line="240" w:lineRule="auto"/>
        <w:ind w:left="141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3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значения изученных лексических единиц, связанных с тематикой данного этапа обучения и соответствующими ситуациями общения;</w:t>
      </w:r>
    </w:p>
    <w:p w14:paraId="4B3351C0" w14:textId="77777777" w:rsidR="00242DB6" w:rsidRPr="00633AAE" w:rsidRDefault="00242DB6" w:rsidP="00242DB6">
      <w:pPr>
        <w:numPr>
          <w:ilvl w:val="0"/>
          <w:numId w:val="20"/>
        </w:numPr>
        <w:spacing w:before="98" w:after="0" w:line="240" w:lineRule="auto"/>
        <w:ind w:left="141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3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значение изученных грамматических явлений в расширенном объеме;</w:t>
      </w:r>
    </w:p>
    <w:p w14:paraId="0AD42219" w14:textId="77777777" w:rsidR="00242DB6" w:rsidRPr="00633AAE" w:rsidRDefault="00242DB6" w:rsidP="00242DB6">
      <w:pPr>
        <w:numPr>
          <w:ilvl w:val="0"/>
          <w:numId w:val="20"/>
        </w:numPr>
        <w:spacing w:before="98" w:after="0" w:line="240" w:lineRule="auto"/>
        <w:ind w:left="141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3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страноведческую информацию из аутентичных источников, обогащающую социальный опыт школьников, сведения о стране изучаемого языка, их науке и культуре, месте в мировом сообществе и мировой культуре, взаимоотношения с нашей страной;</w:t>
      </w:r>
    </w:p>
    <w:p w14:paraId="072CC96A" w14:textId="77777777" w:rsidR="00242DB6" w:rsidRPr="00633AAE" w:rsidRDefault="00242DB6" w:rsidP="00242DB6">
      <w:pPr>
        <w:numPr>
          <w:ilvl w:val="0"/>
          <w:numId w:val="20"/>
        </w:numPr>
        <w:spacing w:before="94" w:after="0" w:line="240" w:lineRule="auto"/>
        <w:ind w:left="141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3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нормы речевого этикета (реплики-клише, наиболее распространенная оценочная лексика), принятые в стране изучаемого языка;</w:t>
      </w:r>
    </w:p>
    <w:p w14:paraId="5C37A10D" w14:textId="77777777" w:rsidR="00242DB6" w:rsidRPr="00633AAE" w:rsidRDefault="00242DB6" w:rsidP="00242DB6">
      <w:pPr>
        <w:numPr>
          <w:ilvl w:val="0"/>
          <w:numId w:val="20"/>
        </w:numPr>
        <w:spacing w:before="86" w:after="0" w:line="240" w:lineRule="auto"/>
        <w:ind w:left="141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3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роль владения иностранными языками в современном мире, особенности образа жизни, быта, культуры Турции (всемирно известные достопримечательности, выдающиеся люди и их вклад в мировую культуру, историю, науку), сходство и различия в традициях своей страны и страны изучаемого языка.</w:t>
      </w:r>
    </w:p>
    <w:p w14:paraId="5D2A5CBE" w14:textId="77777777" w:rsidR="00242DB6" w:rsidRPr="00633AAE" w:rsidRDefault="00242DB6" w:rsidP="00242DB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34C9E1" w14:textId="77777777" w:rsidR="00242DB6" w:rsidRPr="00633AAE" w:rsidRDefault="00242DB6" w:rsidP="00242DB6">
      <w:pPr>
        <w:spacing w:before="19" w:after="0" w:line="240" w:lineRule="auto"/>
        <w:ind w:left="6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3A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Уметь:</w:t>
      </w:r>
    </w:p>
    <w:p w14:paraId="2D3182F3" w14:textId="77777777" w:rsidR="00242DB6" w:rsidRPr="00633AAE" w:rsidRDefault="00242DB6" w:rsidP="00242DB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795F52" w14:textId="77777777" w:rsidR="00242DB6" w:rsidRPr="00633AAE" w:rsidRDefault="00242DB6" w:rsidP="00242DB6">
      <w:pPr>
        <w:spacing w:before="29" w:after="0" w:line="240" w:lineRule="auto"/>
        <w:ind w:left="6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3A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говорение</w:t>
      </w:r>
    </w:p>
    <w:p w14:paraId="4E4AABB9" w14:textId="77777777" w:rsidR="00242DB6" w:rsidRPr="00633AAE" w:rsidRDefault="00242DB6" w:rsidP="00242DB6">
      <w:pPr>
        <w:numPr>
          <w:ilvl w:val="0"/>
          <w:numId w:val="21"/>
        </w:numPr>
        <w:spacing w:before="72" w:after="0" w:line="240" w:lineRule="auto"/>
        <w:ind w:left="1395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3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</w:p>
    <w:p w14:paraId="21AAB75E" w14:textId="77777777" w:rsidR="00242DB6" w:rsidRPr="00633AAE" w:rsidRDefault="00242DB6" w:rsidP="00242DB6">
      <w:pPr>
        <w:numPr>
          <w:ilvl w:val="0"/>
          <w:numId w:val="21"/>
        </w:numPr>
        <w:spacing w:before="70" w:after="0" w:line="240" w:lineRule="auto"/>
        <w:ind w:left="1395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3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расспрашивать собеседника и отвечать на его вопросы, высказывая свое мнение, просьбу, отвечать на предложение собеседника согласием/отказом, опираясь на изученную тематику и усвоенный лексико-грамматический материал;</w:t>
      </w:r>
    </w:p>
    <w:p w14:paraId="2D495EDA" w14:textId="77777777" w:rsidR="00242DB6" w:rsidRPr="00633AAE" w:rsidRDefault="00242DB6" w:rsidP="00242DB6">
      <w:pPr>
        <w:numPr>
          <w:ilvl w:val="0"/>
          <w:numId w:val="21"/>
        </w:numPr>
        <w:spacing w:before="67" w:after="0" w:line="240" w:lineRule="auto"/>
        <w:ind w:left="1395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3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рассказывать о себе, своей семье, друзьях, своих интересах и планах на будущее, сообщать краткие сведения о своем городе/селе, о своей стране и стране изучаемого языка;</w:t>
      </w:r>
    </w:p>
    <w:p w14:paraId="72C89288" w14:textId="77777777" w:rsidR="00242DB6" w:rsidRPr="00633AAE" w:rsidRDefault="00242DB6" w:rsidP="00242DB6">
      <w:pPr>
        <w:numPr>
          <w:ilvl w:val="0"/>
          <w:numId w:val="21"/>
        </w:numPr>
        <w:spacing w:before="70" w:after="0" w:line="240" w:lineRule="auto"/>
        <w:ind w:left="1395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3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делать полные сообщения, описывать события/явления (в рамках пройденных тем), передавать основное содержание, основную мысль прочитанного или услышанного, выражать свое отношение к прочитанному/услышанному, давать краткую характеристику персонажей;</w:t>
      </w:r>
    </w:p>
    <w:p w14:paraId="13AA543C" w14:textId="77777777" w:rsidR="00242DB6" w:rsidRPr="00633AAE" w:rsidRDefault="00242DB6" w:rsidP="00242DB6">
      <w:pPr>
        <w:spacing w:after="0" w:line="240" w:lineRule="auto"/>
        <w:ind w:left="682" w:right="1421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3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    использовать перифраз, синонимичные средства в процессе устного общения;</w:t>
      </w:r>
    </w:p>
    <w:p w14:paraId="086E39C6" w14:textId="77777777" w:rsidR="000A0B72" w:rsidRPr="00633AAE" w:rsidRDefault="000A0B72" w:rsidP="00242DB6">
      <w:pPr>
        <w:spacing w:after="0" w:line="240" w:lineRule="auto"/>
        <w:ind w:left="682" w:right="142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07AB0859" w14:textId="77777777" w:rsidR="00242DB6" w:rsidRPr="00633AAE" w:rsidRDefault="00242DB6" w:rsidP="00242DB6">
      <w:pPr>
        <w:spacing w:after="0" w:line="240" w:lineRule="auto"/>
        <w:ind w:left="682" w:right="1421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3A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аудирование</w:t>
      </w:r>
    </w:p>
    <w:p w14:paraId="476BE046" w14:textId="77777777" w:rsidR="00242DB6" w:rsidRPr="00633AAE" w:rsidRDefault="00242DB6" w:rsidP="00242DB6">
      <w:pPr>
        <w:numPr>
          <w:ilvl w:val="0"/>
          <w:numId w:val="22"/>
        </w:numPr>
        <w:spacing w:before="74" w:after="0" w:line="240" w:lineRule="auto"/>
        <w:ind w:left="141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3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понимать основное содержание сложных аутентичных текстов, относящихся к разным коммуникативным типам речи (сообщение/рассказ), уметь определить тему текста, выделить главные факты в тексте, опуская второстепенные;</w:t>
      </w:r>
    </w:p>
    <w:p w14:paraId="1087C223" w14:textId="77777777" w:rsidR="00242DB6" w:rsidRPr="00633AAE" w:rsidRDefault="00242DB6" w:rsidP="00242DB6">
      <w:pPr>
        <w:numPr>
          <w:ilvl w:val="0"/>
          <w:numId w:val="23"/>
        </w:numPr>
        <w:spacing w:after="0" w:line="240" w:lineRule="auto"/>
        <w:ind w:left="1395" w:right="-91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3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переспрос, просьбу повторить;</w:t>
      </w:r>
    </w:p>
    <w:p w14:paraId="432F70FC" w14:textId="77777777" w:rsidR="00242DB6" w:rsidRPr="00633AAE" w:rsidRDefault="00242DB6" w:rsidP="00242DB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0E5D33" w14:textId="77777777" w:rsidR="00242DB6" w:rsidRPr="00633AAE" w:rsidRDefault="00242DB6" w:rsidP="00242DB6">
      <w:pPr>
        <w:spacing w:after="0" w:line="240" w:lineRule="auto"/>
        <w:ind w:left="682" w:right="3907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3A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чтение</w:t>
      </w:r>
    </w:p>
    <w:p w14:paraId="581A2559" w14:textId="77777777" w:rsidR="00242DB6" w:rsidRPr="00633AAE" w:rsidRDefault="00242DB6" w:rsidP="00242DB6">
      <w:pPr>
        <w:numPr>
          <w:ilvl w:val="0"/>
          <w:numId w:val="24"/>
        </w:numPr>
        <w:spacing w:before="55" w:after="0" w:line="240" w:lineRule="auto"/>
        <w:ind w:left="1395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3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ориентироваться в турецком тексте: прогнозировать его содержание по заголовку;</w:t>
      </w:r>
    </w:p>
    <w:p w14:paraId="7E17AD88" w14:textId="77777777" w:rsidR="00242DB6" w:rsidRPr="00633AAE" w:rsidRDefault="00242DB6" w:rsidP="00242DB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693151" w14:textId="77777777" w:rsidR="00242DB6" w:rsidRPr="00633AAE" w:rsidRDefault="00242DB6" w:rsidP="00242DB6">
      <w:pPr>
        <w:numPr>
          <w:ilvl w:val="0"/>
          <w:numId w:val="25"/>
        </w:numPr>
        <w:spacing w:before="72" w:after="0" w:line="240" w:lineRule="auto"/>
        <w:ind w:left="1395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3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читать аутентичные тексты разных жанров с пониманием основного содержания (определять тему, выделять основную мысль, выделять главные факты, опуская второстепенные, устанавливать логическую последовательность основных фактов текста);</w:t>
      </w:r>
    </w:p>
    <w:p w14:paraId="7795D474" w14:textId="77777777" w:rsidR="00242DB6" w:rsidRPr="00633AAE" w:rsidRDefault="00242DB6" w:rsidP="00242DB6">
      <w:pPr>
        <w:numPr>
          <w:ilvl w:val="0"/>
          <w:numId w:val="25"/>
        </w:numPr>
        <w:spacing w:before="70" w:after="0" w:line="240" w:lineRule="auto"/>
        <w:ind w:left="1395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3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читать сложные аутентичные тексты разных жанров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свое мнение;</w:t>
      </w:r>
    </w:p>
    <w:p w14:paraId="4A0452DC" w14:textId="77777777" w:rsidR="00242DB6" w:rsidRPr="00633AAE" w:rsidRDefault="00242DB6" w:rsidP="00242DB6">
      <w:pPr>
        <w:numPr>
          <w:ilvl w:val="0"/>
          <w:numId w:val="25"/>
        </w:numPr>
        <w:spacing w:before="103" w:after="0" w:line="240" w:lineRule="auto"/>
        <w:ind w:left="1395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3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читать текст с выборочным пониманием нужной или интересующей информации;</w:t>
      </w:r>
    </w:p>
    <w:p w14:paraId="22EBB158" w14:textId="77777777" w:rsidR="00242DB6" w:rsidRPr="00633AAE" w:rsidRDefault="00242DB6" w:rsidP="00242DB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FF3444" w14:textId="77777777" w:rsidR="00242DB6" w:rsidRPr="00633AAE" w:rsidRDefault="00242DB6" w:rsidP="00242DB6">
      <w:pPr>
        <w:spacing w:before="41" w:after="0" w:line="240" w:lineRule="auto"/>
        <w:ind w:left="727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3A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письменная речь</w:t>
      </w:r>
    </w:p>
    <w:p w14:paraId="4784F07D" w14:textId="77777777" w:rsidR="00242DB6" w:rsidRPr="00633AAE" w:rsidRDefault="00242DB6" w:rsidP="00242DB6">
      <w:pPr>
        <w:numPr>
          <w:ilvl w:val="0"/>
          <w:numId w:val="26"/>
        </w:numPr>
        <w:spacing w:before="34" w:after="0" w:line="240" w:lineRule="auto"/>
        <w:ind w:left="1395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3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изложить какое-либо событие или происшествие; описать человека или ситуацию; выражать в письменном виде свои мысли и умозаключения; составлять диалоги.</w:t>
      </w:r>
    </w:p>
    <w:p w14:paraId="520AD8CE" w14:textId="77777777" w:rsidR="00242DB6" w:rsidRPr="00633AAE" w:rsidRDefault="00242DB6" w:rsidP="00242DB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52C382C" w14:textId="77777777" w:rsidR="00205121" w:rsidRPr="00633AAE" w:rsidRDefault="00205121" w:rsidP="00A622D2">
      <w:pPr>
        <w:pStyle w:val="Style45"/>
        <w:widowControl/>
        <w:tabs>
          <w:tab w:val="left" w:pos="1356"/>
        </w:tabs>
        <w:spacing w:before="34" w:line="360" w:lineRule="auto"/>
        <w:ind w:firstLine="851"/>
      </w:pPr>
    </w:p>
    <w:p w14:paraId="0C73A197" w14:textId="77777777" w:rsidR="00205121" w:rsidRPr="00633AAE" w:rsidRDefault="00205121" w:rsidP="00242DB6">
      <w:pPr>
        <w:pStyle w:val="Style2"/>
        <w:widowControl/>
        <w:spacing w:before="41" w:line="360" w:lineRule="auto"/>
        <w:ind w:firstLine="851"/>
      </w:pPr>
      <w:proofErr w:type="gramStart"/>
      <w:r w:rsidRPr="00633AAE">
        <w:rPr>
          <w:rStyle w:val="FontStyle66"/>
          <w:sz w:val="24"/>
          <w:szCs w:val="24"/>
        </w:rPr>
        <w:t>Настоящая  программа</w:t>
      </w:r>
      <w:proofErr w:type="gramEnd"/>
      <w:r w:rsidRPr="00633AAE">
        <w:rPr>
          <w:rStyle w:val="FontStyle66"/>
          <w:sz w:val="24"/>
          <w:szCs w:val="24"/>
        </w:rPr>
        <w:t xml:space="preserve"> по турецкому языку рассчитана на 3</w:t>
      </w:r>
      <w:r w:rsidR="003E4FE6">
        <w:rPr>
          <w:rStyle w:val="FontStyle66"/>
          <w:sz w:val="24"/>
          <w:szCs w:val="24"/>
        </w:rPr>
        <w:t>4</w:t>
      </w:r>
      <w:r w:rsidRPr="00633AAE">
        <w:rPr>
          <w:rStyle w:val="FontStyle66"/>
          <w:sz w:val="24"/>
          <w:szCs w:val="24"/>
        </w:rPr>
        <w:t xml:space="preserve"> час</w:t>
      </w:r>
      <w:r w:rsidR="003E4FE6">
        <w:rPr>
          <w:rStyle w:val="FontStyle66"/>
          <w:sz w:val="24"/>
          <w:szCs w:val="24"/>
        </w:rPr>
        <w:t>а</w:t>
      </w:r>
      <w:r w:rsidRPr="00633AAE">
        <w:rPr>
          <w:rStyle w:val="FontStyle66"/>
          <w:sz w:val="24"/>
          <w:szCs w:val="24"/>
        </w:rPr>
        <w:t xml:space="preserve"> (по 1 часу в неделю).</w:t>
      </w:r>
      <w:r w:rsidRPr="00633AAE">
        <w:t xml:space="preserve">                            </w:t>
      </w:r>
    </w:p>
    <w:p w14:paraId="4B0ADAC6" w14:textId="77777777" w:rsidR="007156F6" w:rsidRPr="00633AAE" w:rsidRDefault="00205121" w:rsidP="00B0728E">
      <w:pPr>
        <w:spacing w:line="240" w:lineRule="auto"/>
        <w:rPr>
          <w:rFonts w:ascii="Times New Roman" w:hAnsi="Times New Roman"/>
          <w:sz w:val="24"/>
          <w:szCs w:val="24"/>
        </w:rPr>
      </w:pPr>
      <w:r w:rsidRPr="00633AAE"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14:paraId="7A77AB41" w14:textId="77777777" w:rsidR="00B0728E" w:rsidRPr="00633AAE" w:rsidRDefault="007156F6" w:rsidP="00242DB6">
      <w:pPr>
        <w:rPr>
          <w:rFonts w:ascii="Times New Roman" w:hAnsi="Times New Roman"/>
          <w:sz w:val="24"/>
          <w:szCs w:val="24"/>
        </w:rPr>
      </w:pPr>
      <w:r w:rsidRPr="00633AAE">
        <w:rPr>
          <w:rFonts w:ascii="Times New Roman" w:hAnsi="Times New Roman"/>
          <w:sz w:val="24"/>
          <w:szCs w:val="24"/>
        </w:rPr>
        <w:br w:type="page"/>
      </w:r>
      <w:r w:rsidR="00B0728E" w:rsidRPr="00633AAE">
        <w:rPr>
          <w:rFonts w:ascii="Times New Roman" w:hAnsi="Times New Roman"/>
          <w:b/>
          <w:sz w:val="24"/>
          <w:szCs w:val="24"/>
        </w:rPr>
        <w:lastRenderedPageBreak/>
        <w:t xml:space="preserve">Содержание </w:t>
      </w:r>
      <w:r w:rsidR="002D3F11" w:rsidRPr="00633AAE">
        <w:rPr>
          <w:rFonts w:ascii="Times New Roman" w:hAnsi="Times New Roman"/>
          <w:b/>
          <w:sz w:val="24"/>
          <w:szCs w:val="24"/>
        </w:rPr>
        <w:t>учебного предмета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566"/>
        <w:gridCol w:w="5708"/>
        <w:gridCol w:w="1766"/>
      </w:tblGrid>
      <w:tr w:rsidR="00636768" w:rsidRPr="00633AAE" w14:paraId="357B84CD" w14:textId="77777777" w:rsidTr="00633AAE">
        <w:trPr>
          <w:trHeight w:val="905"/>
        </w:trPr>
        <w:tc>
          <w:tcPr>
            <w:tcW w:w="2566" w:type="dxa"/>
            <w:vAlign w:val="center"/>
          </w:tcPr>
          <w:p w14:paraId="5BF1C7D6" w14:textId="77777777" w:rsidR="00636768" w:rsidRPr="00633AAE" w:rsidRDefault="00636768" w:rsidP="00633AAE">
            <w:pPr>
              <w:rPr>
                <w:rFonts w:ascii="Times New Roman" w:hAnsi="Times New Roman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708" w:type="dxa"/>
            <w:vAlign w:val="center"/>
          </w:tcPr>
          <w:p w14:paraId="658C33E2" w14:textId="77777777" w:rsidR="00636768" w:rsidRPr="00633AAE" w:rsidRDefault="00636768" w:rsidP="00633AAE">
            <w:pPr>
              <w:rPr>
                <w:rFonts w:ascii="Times New Roman" w:hAnsi="Times New Roman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766" w:type="dxa"/>
            <w:vAlign w:val="center"/>
          </w:tcPr>
          <w:p w14:paraId="4EAF4875" w14:textId="77777777" w:rsidR="00636768" w:rsidRPr="00633AAE" w:rsidRDefault="00636768" w:rsidP="00633AAE">
            <w:pPr>
              <w:rPr>
                <w:rFonts w:ascii="Times New Roman" w:hAnsi="Times New Roman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636768" w:rsidRPr="00633AAE" w14:paraId="4B5B673C" w14:textId="77777777" w:rsidTr="00633AAE">
        <w:trPr>
          <w:trHeight w:val="1316"/>
        </w:trPr>
        <w:tc>
          <w:tcPr>
            <w:tcW w:w="2566" w:type="dxa"/>
            <w:vAlign w:val="center"/>
          </w:tcPr>
          <w:p w14:paraId="5EA26D36" w14:textId="77777777" w:rsidR="00636768" w:rsidRPr="00633AAE" w:rsidRDefault="00BB582A" w:rsidP="00633AAE">
            <w:pPr>
              <w:rPr>
                <w:rFonts w:ascii="Times New Roman" w:hAnsi="Times New Roman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Знакомство и приветствие.</w:t>
            </w:r>
          </w:p>
        </w:tc>
        <w:tc>
          <w:tcPr>
            <w:tcW w:w="5708" w:type="dxa"/>
            <w:vAlign w:val="center"/>
          </w:tcPr>
          <w:p w14:paraId="18448810" w14:textId="77777777" w:rsidR="00636768" w:rsidRPr="00633AAE" w:rsidRDefault="00BB582A" w:rsidP="00633AAE">
            <w:pPr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</w:pPr>
            <w:r w:rsidRPr="00633AAE">
              <w:rPr>
                <w:rFonts w:ascii="Times New Roman" w:hAnsi="Times New Roman"/>
                <w:color w:val="000000"/>
                <w:sz w:val="24"/>
                <w:szCs w:val="24"/>
              </w:rPr>
              <w:t>Алфавит</w:t>
            </w:r>
            <w:r w:rsidR="00FD0E92" w:rsidRPr="00633A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цифры</w:t>
            </w:r>
            <w:r w:rsidR="00C47830" w:rsidRPr="00633AAE">
              <w:rPr>
                <w:rFonts w:ascii="Times New Roman" w:hAnsi="Times New Roman"/>
                <w:color w:val="000000"/>
                <w:sz w:val="24"/>
                <w:szCs w:val="24"/>
              </w:rPr>
              <w:t>, д</w:t>
            </w:r>
            <w:r w:rsidRPr="00633AAE">
              <w:rPr>
                <w:rFonts w:ascii="Times New Roman" w:hAnsi="Times New Roman"/>
                <w:color w:val="000000"/>
                <w:sz w:val="24"/>
                <w:szCs w:val="24"/>
              </w:rPr>
              <w:t>ни, месяца и времена года. Страны и нации</w:t>
            </w:r>
            <w:r w:rsidRPr="00633AAE"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  <w:t xml:space="preserve">. </w:t>
            </w:r>
            <w:r w:rsidRPr="00633AAE">
              <w:rPr>
                <w:rFonts w:ascii="Times New Roman" w:hAnsi="Times New Roman"/>
                <w:color w:val="000000"/>
                <w:sz w:val="24"/>
                <w:szCs w:val="24"/>
              </w:rPr>
              <w:t>Аффиксы сказуемости в именном сказуемом</w:t>
            </w:r>
          </w:p>
        </w:tc>
        <w:tc>
          <w:tcPr>
            <w:tcW w:w="1766" w:type="dxa"/>
            <w:vAlign w:val="center"/>
          </w:tcPr>
          <w:p w14:paraId="18248051" w14:textId="77777777" w:rsidR="00636768" w:rsidRPr="00633AAE" w:rsidRDefault="004A5803" w:rsidP="00633AAE">
            <w:pPr>
              <w:rPr>
                <w:rFonts w:ascii="Times New Roman" w:hAnsi="Times New Roman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36768" w:rsidRPr="00633AAE" w14:paraId="033498BC" w14:textId="77777777" w:rsidTr="00633AAE">
        <w:trPr>
          <w:trHeight w:val="1347"/>
        </w:trPr>
        <w:tc>
          <w:tcPr>
            <w:tcW w:w="2566" w:type="dxa"/>
            <w:vAlign w:val="center"/>
          </w:tcPr>
          <w:p w14:paraId="0C945166" w14:textId="77777777" w:rsidR="00636768" w:rsidRPr="00633AAE" w:rsidRDefault="00FD0E92" w:rsidP="00633AAE">
            <w:pPr>
              <w:rPr>
                <w:rFonts w:ascii="Times New Roman" w:hAnsi="Times New Roman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sz w:val="24"/>
                <w:szCs w:val="24"/>
              </w:rPr>
              <w:t xml:space="preserve">Повседневная жизнь </w:t>
            </w:r>
          </w:p>
        </w:tc>
        <w:tc>
          <w:tcPr>
            <w:tcW w:w="5708" w:type="dxa"/>
            <w:vAlign w:val="center"/>
          </w:tcPr>
          <w:p w14:paraId="31037F69" w14:textId="77777777" w:rsidR="00636768" w:rsidRPr="00633AAE" w:rsidRDefault="00FD0E92" w:rsidP="00633AA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color w:val="000000"/>
                <w:sz w:val="24"/>
                <w:szCs w:val="24"/>
              </w:rPr>
              <w:t>Повседневные дела</w:t>
            </w:r>
            <w:r w:rsidR="00C47830" w:rsidRPr="00633AAE">
              <w:rPr>
                <w:rFonts w:ascii="Times New Roman" w:hAnsi="Times New Roman"/>
                <w:color w:val="000000"/>
                <w:sz w:val="24"/>
                <w:szCs w:val="24"/>
              </w:rPr>
              <w:t>, х</w:t>
            </w:r>
            <w:r w:rsidRPr="00633A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обби и привычки. Определение времени в часах и минутах. Грамматика: настоящее время </w:t>
            </w:r>
          </w:p>
        </w:tc>
        <w:tc>
          <w:tcPr>
            <w:tcW w:w="1766" w:type="dxa"/>
            <w:vAlign w:val="center"/>
          </w:tcPr>
          <w:p w14:paraId="6E3BB250" w14:textId="77777777" w:rsidR="00636768" w:rsidRPr="00633AAE" w:rsidRDefault="004A5803" w:rsidP="00633AAE">
            <w:pPr>
              <w:rPr>
                <w:rFonts w:ascii="Times New Roman" w:hAnsi="Times New Roman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53B80" w:rsidRPr="00633AAE" w14:paraId="5BBBDEE9" w14:textId="77777777" w:rsidTr="00633AAE">
        <w:trPr>
          <w:trHeight w:val="908"/>
        </w:trPr>
        <w:tc>
          <w:tcPr>
            <w:tcW w:w="2566" w:type="dxa"/>
            <w:vAlign w:val="center"/>
          </w:tcPr>
          <w:p w14:paraId="13D4068B" w14:textId="77777777" w:rsidR="00F53B80" w:rsidRPr="00633AAE" w:rsidRDefault="00F53B80" w:rsidP="00633AAE">
            <w:pPr>
              <w:rPr>
                <w:rFonts w:ascii="Times New Roman" w:hAnsi="Times New Roman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sz w:val="24"/>
                <w:szCs w:val="24"/>
              </w:rPr>
              <w:t xml:space="preserve">Моя семья и мои друзья </w:t>
            </w:r>
          </w:p>
        </w:tc>
        <w:tc>
          <w:tcPr>
            <w:tcW w:w="5708" w:type="dxa"/>
            <w:vAlign w:val="center"/>
          </w:tcPr>
          <w:p w14:paraId="480BB659" w14:textId="77777777" w:rsidR="00F53B80" w:rsidRPr="00633AAE" w:rsidRDefault="00F53B80" w:rsidP="00633AA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color w:val="000000"/>
                <w:sz w:val="24"/>
                <w:szCs w:val="24"/>
              </w:rPr>
              <w:t>Родственные связи, семейное дерево. Самые популярные города в мире. Грамматика: Аффиксы принадлежности и Изафеты</w:t>
            </w:r>
          </w:p>
          <w:p w14:paraId="045F597D" w14:textId="77777777" w:rsidR="00F53B80" w:rsidRPr="00633AAE" w:rsidRDefault="00F53B80" w:rsidP="00633AA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66" w:type="dxa"/>
            <w:vAlign w:val="center"/>
          </w:tcPr>
          <w:p w14:paraId="58F8CC20" w14:textId="77777777" w:rsidR="00F53B80" w:rsidRPr="00633AAE" w:rsidRDefault="00F53B80" w:rsidP="00633AAE">
            <w:pPr>
              <w:rPr>
                <w:rFonts w:ascii="Times New Roman" w:hAnsi="Times New Roman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53B80" w:rsidRPr="00633AAE" w14:paraId="4EBEC1F1" w14:textId="77777777" w:rsidTr="00633AAE">
        <w:trPr>
          <w:trHeight w:val="884"/>
        </w:trPr>
        <w:tc>
          <w:tcPr>
            <w:tcW w:w="2566" w:type="dxa"/>
            <w:vAlign w:val="center"/>
          </w:tcPr>
          <w:p w14:paraId="51637114" w14:textId="77777777" w:rsidR="00F53B80" w:rsidRPr="00633AAE" w:rsidRDefault="00F53B80" w:rsidP="00633AAE">
            <w:pPr>
              <w:rPr>
                <w:rFonts w:ascii="Times New Roman" w:hAnsi="Times New Roman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sz w:val="24"/>
                <w:szCs w:val="24"/>
              </w:rPr>
              <w:t>Время проходит</w:t>
            </w:r>
          </w:p>
        </w:tc>
        <w:tc>
          <w:tcPr>
            <w:tcW w:w="5708" w:type="dxa"/>
            <w:vAlign w:val="center"/>
          </w:tcPr>
          <w:p w14:paraId="6EF5DD56" w14:textId="77777777" w:rsidR="00F53B80" w:rsidRPr="00633AAE" w:rsidRDefault="00F53B80" w:rsidP="00633AA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Когда, что случилось (самые важные события в истории). </w:t>
            </w:r>
            <w:proofErr w:type="spellStart"/>
            <w:r w:rsidRPr="00633AAE">
              <w:rPr>
                <w:rFonts w:ascii="Times New Roman" w:hAnsi="Times New Roman"/>
                <w:color w:val="000000"/>
                <w:sz w:val="24"/>
                <w:szCs w:val="24"/>
              </w:rPr>
              <w:t>Йылдыз</w:t>
            </w:r>
            <w:proofErr w:type="spellEnd"/>
            <w:r w:rsidRPr="00633A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33AAE">
              <w:rPr>
                <w:rFonts w:ascii="Times New Roman" w:hAnsi="Times New Roman"/>
                <w:color w:val="000000"/>
                <w:sz w:val="24"/>
                <w:szCs w:val="24"/>
              </w:rPr>
              <w:t>Кентер</w:t>
            </w:r>
            <w:proofErr w:type="spellEnd"/>
            <w:r w:rsidRPr="00633A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ее жизнь. Грамматика: Прошедшее субъективное время и Прошедшее категорическое время, послелоги, союзы и частицы</w:t>
            </w:r>
          </w:p>
        </w:tc>
        <w:tc>
          <w:tcPr>
            <w:tcW w:w="1766" w:type="dxa"/>
            <w:vAlign w:val="center"/>
          </w:tcPr>
          <w:p w14:paraId="69391A9C" w14:textId="77777777" w:rsidR="00F53B80" w:rsidRPr="00633AAE" w:rsidRDefault="00F53B80" w:rsidP="00633AAE">
            <w:pPr>
              <w:rPr>
                <w:rFonts w:ascii="Times New Roman" w:hAnsi="Times New Roman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53B80" w:rsidRPr="00633AAE" w14:paraId="22F8762F" w14:textId="77777777" w:rsidTr="00633AAE">
        <w:trPr>
          <w:trHeight w:val="1493"/>
        </w:trPr>
        <w:tc>
          <w:tcPr>
            <w:tcW w:w="2566" w:type="dxa"/>
            <w:vAlign w:val="center"/>
          </w:tcPr>
          <w:p w14:paraId="07230A47" w14:textId="77777777" w:rsidR="00F53B80" w:rsidRPr="00633AAE" w:rsidRDefault="00F53B80" w:rsidP="00633AAE">
            <w:pPr>
              <w:rPr>
                <w:rFonts w:ascii="Times New Roman" w:hAnsi="Times New Roman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sz w:val="24"/>
                <w:szCs w:val="24"/>
              </w:rPr>
              <w:t xml:space="preserve">Еда. Фрукты и овощи. </w:t>
            </w:r>
          </w:p>
        </w:tc>
        <w:tc>
          <w:tcPr>
            <w:tcW w:w="5708" w:type="dxa"/>
            <w:vAlign w:val="center"/>
          </w:tcPr>
          <w:p w14:paraId="664E0375" w14:textId="77777777" w:rsidR="00F53B80" w:rsidRPr="00633AAE" w:rsidRDefault="00F53B80" w:rsidP="00633AA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color w:val="000000"/>
                <w:sz w:val="24"/>
                <w:szCs w:val="24"/>
              </w:rPr>
              <w:t>Мера измерения продуктов и правильный выбор продуктов в магазине. Правильное питание. Грамматика: Повелительное наклонение и Желательное наклонение, степени сравнения имен прилагательных</w:t>
            </w:r>
          </w:p>
        </w:tc>
        <w:tc>
          <w:tcPr>
            <w:tcW w:w="1766" w:type="dxa"/>
            <w:vAlign w:val="center"/>
          </w:tcPr>
          <w:p w14:paraId="59E78C26" w14:textId="77777777" w:rsidR="00F53B80" w:rsidRPr="00633AAE" w:rsidRDefault="00F53B80" w:rsidP="00633AAE">
            <w:pPr>
              <w:rPr>
                <w:rFonts w:ascii="Times New Roman" w:hAnsi="Times New Roman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33AAE" w:rsidRPr="00633AAE" w14:paraId="63D784FD" w14:textId="77777777" w:rsidTr="00633AAE">
        <w:trPr>
          <w:trHeight w:val="645"/>
        </w:trPr>
        <w:tc>
          <w:tcPr>
            <w:tcW w:w="2566" w:type="dxa"/>
            <w:vAlign w:val="center"/>
          </w:tcPr>
          <w:p w14:paraId="30DA9D86" w14:textId="77777777" w:rsidR="00633AAE" w:rsidRPr="00633AAE" w:rsidRDefault="00633AAE" w:rsidP="00633AAE">
            <w:pPr>
              <w:rPr>
                <w:rFonts w:ascii="Times New Roman" w:hAnsi="Times New Roman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sz w:val="24"/>
                <w:szCs w:val="24"/>
              </w:rPr>
              <w:t xml:space="preserve">Места в городе и государственные учреждения </w:t>
            </w:r>
          </w:p>
        </w:tc>
        <w:tc>
          <w:tcPr>
            <w:tcW w:w="5708" w:type="dxa"/>
            <w:vAlign w:val="center"/>
          </w:tcPr>
          <w:p w14:paraId="4DD9FD36" w14:textId="77777777" w:rsidR="00633AAE" w:rsidRPr="00633AAE" w:rsidRDefault="00633AAE" w:rsidP="00633AA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sz w:val="24"/>
                <w:szCs w:val="24"/>
              </w:rPr>
              <w:t>Места в городе, государственные учреждения. Пожелания и жалобы. Грамматика: Винительный падеж, родительный падеж</w:t>
            </w:r>
          </w:p>
        </w:tc>
        <w:tc>
          <w:tcPr>
            <w:tcW w:w="1766" w:type="dxa"/>
            <w:vAlign w:val="center"/>
          </w:tcPr>
          <w:p w14:paraId="3ED3F129" w14:textId="77777777" w:rsidR="00633AAE" w:rsidRPr="00633AAE" w:rsidRDefault="00633AAE" w:rsidP="00633AAE">
            <w:pPr>
              <w:rPr>
                <w:rFonts w:ascii="Times New Roman" w:hAnsi="Times New Roman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33AAE" w:rsidRPr="00633AAE" w14:paraId="7D7A4FF8" w14:textId="77777777" w:rsidTr="00633AAE">
        <w:trPr>
          <w:trHeight w:val="930"/>
        </w:trPr>
        <w:tc>
          <w:tcPr>
            <w:tcW w:w="2566" w:type="dxa"/>
            <w:vAlign w:val="center"/>
          </w:tcPr>
          <w:p w14:paraId="5E15C89B" w14:textId="77777777" w:rsidR="00633AAE" w:rsidRPr="00633AAE" w:rsidRDefault="00633AAE" w:rsidP="00633AAE">
            <w:pPr>
              <w:rPr>
                <w:rStyle w:val="FontStyle66"/>
                <w:sz w:val="24"/>
                <w:szCs w:val="24"/>
              </w:rPr>
            </w:pPr>
            <w:r w:rsidRPr="00633AAE">
              <w:rPr>
                <w:rStyle w:val="FontStyle66"/>
                <w:sz w:val="24"/>
                <w:szCs w:val="24"/>
              </w:rPr>
              <w:t xml:space="preserve">В будущем придет один день </w:t>
            </w:r>
          </w:p>
        </w:tc>
        <w:tc>
          <w:tcPr>
            <w:tcW w:w="5708" w:type="dxa"/>
            <w:vAlign w:val="center"/>
          </w:tcPr>
          <w:p w14:paraId="04BDD554" w14:textId="77777777" w:rsidR="00633AAE" w:rsidRPr="00633AAE" w:rsidRDefault="00633AAE" w:rsidP="00633AAE">
            <w:pPr>
              <w:rPr>
                <w:rStyle w:val="FontStyle66"/>
                <w:sz w:val="24"/>
                <w:szCs w:val="24"/>
              </w:rPr>
            </w:pPr>
            <w:r w:rsidRPr="00633AAE">
              <w:rPr>
                <w:rStyle w:val="FontStyle66"/>
                <w:sz w:val="24"/>
                <w:szCs w:val="24"/>
              </w:rPr>
              <w:t>Планы на будущее и их осуществление. Что будет в будущем? Грамматика: будущее время</w:t>
            </w:r>
          </w:p>
        </w:tc>
        <w:tc>
          <w:tcPr>
            <w:tcW w:w="1766" w:type="dxa"/>
            <w:vAlign w:val="center"/>
          </w:tcPr>
          <w:p w14:paraId="01ADA407" w14:textId="77777777" w:rsidR="00633AAE" w:rsidRPr="00633AAE" w:rsidRDefault="00633AAE" w:rsidP="00633AAE">
            <w:pPr>
              <w:rPr>
                <w:rFonts w:ascii="Times New Roman" w:hAnsi="Times New Roman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33AAE" w:rsidRPr="00633AAE" w14:paraId="0AEAE22F" w14:textId="77777777" w:rsidTr="00633AAE">
        <w:trPr>
          <w:trHeight w:val="1265"/>
        </w:trPr>
        <w:tc>
          <w:tcPr>
            <w:tcW w:w="2566" w:type="dxa"/>
            <w:vAlign w:val="center"/>
          </w:tcPr>
          <w:p w14:paraId="585ADC79" w14:textId="77777777" w:rsidR="00633AAE" w:rsidRPr="00633AAE" w:rsidRDefault="00633AAE" w:rsidP="00633AAE">
            <w:pPr>
              <w:rPr>
                <w:rStyle w:val="FontStyle66"/>
                <w:sz w:val="24"/>
                <w:szCs w:val="24"/>
              </w:rPr>
            </w:pPr>
            <w:r w:rsidRPr="00633AAE">
              <w:rPr>
                <w:rStyle w:val="FontStyle66"/>
                <w:sz w:val="24"/>
                <w:szCs w:val="24"/>
              </w:rPr>
              <w:t>Разновидность культур в мире</w:t>
            </w:r>
          </w:p>
        </w:tc>
        <w:tc>
          <w:tcPr>
            <w:tcW w:w="5708" w:type="dxa"/>
            <w:vAlign w:val="center"/>
          </w:tcPr>
          <w:p w14:paraId="30C8F6C8" w14:textId="77777777" w:rsidR="00633AAE" w:rsidRPr="00633AAE" w:rsidRDefault="00633AAE" w:rsidP="00633AAE">
            <w:pPr>
              <w:rPr>
                <w:rStyle w:val="FontStyle66"/>
                <w:sz w:val="24"/>
                <w:szCs w:val="24"/>
              </w:rPr>
            </w:pPr>
            <w:r w:rsidRPr="00633AAE">
              <w:rPr>
                <w:rStyle w:val="FontStyle66"/>
                <w:sz w:val="24"/>
                <w:szCs w:val="24"/>
              </w:rPr>
              <w:t>Самые популярные культуры мира. Разные празднования в мире. Грамматика: неопределенный имперфект и Форма возможности</w:t>
            </w:r>
          </w:p>
        </w:tc>
        <w:tc>
          <w:tcPr>
            <w:tcW w:w="1766" w:type="dxa"/>
            <w:vAlign w:val="center"/>
          </w:tcPr>
          <w:p w14:paraId="28B034EB" w14:textId="77777777" w:rsidR="00633AAE" w:rsidRPr="00633AAE" w:rsidRDefault="00633AAE" w:rsidP="00633AAE">
            <w:pPr>
              <w:rPr>
                <w:rFonts w:ascii="Times New Roman" w:hAnsi="Times New Roman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33AAE" w:rsidRPr="00633AAE" w14:paraId="50FC6A01" w14:textId="77777777" w:rsidTr="00633AAE">
        <w:trPr>
          <w:trHeight w:val="1116"/>
        </w:trPr>
        <w:tc>
          <w:tcPr>
            <w:tcW w:w="2566" w:type="dxa"/>
            <w:vAlign w:val="center"/>
          </w:tcPr>
          <w:p w14:paraId="6FF3CB23" w14:textId="77777777" w:rsidR="00633AAE" w:rsidRPr="00633AAE" w:rsidRDefault="00633AAE" w:rsidP="00633AAE">
            <w:pPr>
              <w:rPr>
                <w:rStyle w:val="FontStyle66"/>
                <w:sz w:val="24"/>
                <w:szCs w:val="24"/>
              </w:rPr>
            </w:pPr>
            <w:r w:rsidRPr="00633AAE">
              <w:rPr>
                <w:rStyle w:val="FontStyle66"/>
                <w:sz w:val="24"/>
                <w:szCs w:val="24"/>
              </w:rPr>
              <w:t xml:space="preserve">Медиа </w:t>
            </w:r>
          </w:p>
        </w:tc>
        <w:tc>
          <w:tcPr>
            <w:tcW w:w="5708" w:type="dxa"/>
            <w:vAlign w:val="center"/>
          </w:tcPr>
          <w:p w14:paraId="76C4E20A" w14:textId="77777777" w:rsidR="00633AAE" w:rsidRPr="00633AAE" w:rsidRDefault="00633AAE" w:rsidP="00633AAE">
            <w:pPr>
              <w:rPr>
                <w:rStyle w:val="FontStyle66"/>
                <w:sz w:val="24"/>
                <w:szCs w:val="24"/>
              </w:rPr>
            </w:pPr>
            <w:r w:rsidRPr="00633AAE">
              <w:rPr>
                <w:rStyle w:val="FontStyle66"/>
                <w:sz w:val="24"/>
                <w:szCs w:val="24"/>
              </w:rPr>
              <w:t>Мир телевидения и новости в газете. Книга рекордов Гиннеса. Грамматика: существительное – образованное от глагола</w:t>
            </w:r>
          </w:p>
        </w:tc>
        <w:tc>
          <w:tcPr>
            <w:tcW w:w="1766" w:type="dxa"/>
            <w:vAlign w:val="center"/>
          </w:tcPr>
          <w:p w14:paraId="7A20A239" w14:textId="77777777" w:rsidR="00633AAE" w:rsidRPr="00633AAE" w:rsidRDefault="00633AAE" w:rsidP="00633AAE">
            <w:pPr>
              <w:rPr>
                <w:rFonts w:ascii="Times New Roman" w:hAnsi="Times New Roman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33AAE" w:rsidRPr="00633AAE" w14:paraId="0ED5ED81" w14:textId="77777777" w:rsidTr="00633AAE">
        <w:trPr>
          <w:trHeight w:val="442"/>
        </w:trPr>
        <w:tc>
          <w:tcPr>
            <w:tcW w:w="2566" w:type="dxa"/>
            <w:vAlign w:val="center"/>
          </w:tcPr>
          <w:p w14:paraId="7E7B8798" w14:textId="77777777" w:rsidR="00633AAE" w:rsidRPr="00633AAE" w:rsidRDefault="00633AAE" w:rsidP="00633AAE">
            <w:pPr>
              <w:rPr>
                <w:rFonts w:ascii="Times New Roman" w:hAnsi="Times New Roman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sz w:val="24"/>
                <w:szCs w:val="24"/>
              </w:rPr>
              <w:t>Здоровый образ жизни</w:t>
            </w:r>
            <w:r w:rsidR="003E4FE6">
              <w:rPr>
                <w:rFonts w:ascii="Times New Roman" w:hAnsi="Times New Roman"/>
                <w:sz w:val="24"/>
                <w:szCs w:val="24"/>
              </w:rPr>
              <w:t>.</w:t>
            </w:r>
            <w:r w:rsidR="003E4FE6" w:rsidRPr="00633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708" w:type="dxa"/>
            <w:vAlign w:val="center"/>
          </w:tcPr>
          <w:p w14:paraId="640DCD40" w14:textId="77777777" w:rsidR="003E4FE6" w:rsidRDefault="00633AAE" w:rsidP="00633AAE">
            <w:pPr>
              <w:rPr>
                <w:rFonts w:ascii="Times New Roman" w:hAnsi="Times New Roman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sz w:val="24"/>
                <w:szCs w:val="24"/>
              </w:rPr>
              <w:t xml:space="preserve">Что нужно делать для того, чтобы быть здоровым?  Здоровый дух и техника спокойной и счастливой жизни. Болезни и способы их лечения. </w:t>
            </w:r>
          </w:p>
          <w:p w14:paraId="0087F3FC" w14:textId="77777777" w:rsidR="00633AAE" w:rsidRPr="00633AAE" w:rsidRDefault="00633AAE" w:rsidP="00633A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  <w:vAlign w:val="center"/>
          </w:tcPr>
          <w:p w14:paraId="7AA7B4F4" w14:textId="77777777" w:rsidR="00633AAE" w:rsidRPr="00633AAE" w:rsidRDefault="003E4FE6" w:rsidP="00633A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E4FE6" w:rsidRPr="00633AAE" w14:paraId="0F263850" w14:textId="77777777" w:rsidTr="00633AAE">
        <w:trPr>
          <w:trHeight w:val="442"/>
        </w:trPr>
        <w:tc>
          <w:tcPr>
            <w:tcW w:w="2566" w:type="dxa"/>
            <w:vAlign w:val="center"/>
          </w:tcPr>
          <w:p w14:paraId="40052C6E" w14:textId="77777777" w:rsidR="003E4FE6" w:rsidRPr="00633AAE" w:rsidRDefault="003E4FE6" w:rsidP="00633AAE">
            <w:pPr>
              <w:rPr>
                <w:rFonts w:ascii="Times New Roman" w:hAnsi="Times New Roman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sz w:val="24"/>
                <w:szCs w:val="24"/>
              </w:rPr>
              <w:t>Путешествие</w:t>
            </w:r>
          </w:p>
        </w:tc>
        <w:tc>
          <w:tcPr>
            <w:tcW w:w="5708" w:type="dxa"/>
            <w:vAlign w:val="center"/>
          </w:tcPr>
          <w:p w14:paraId="21864524" w14:textId="77777777" w:rsidR="003E4FE6" w:rsidRPr="00633AAE" w:rsidRDefault="003E4FE6" w:rsidP="00633AAE">
            <w:pPr>
              <w:rPr>
                <w:rFonts w:ascii="Times New Roman" w:hAnsi="Times New Roman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sz w:val="24"/>
                <w:szCs w:val="24"/>
              </w:rPr>
              <w:t>Самые популярные места в мире. Экстремальный спорт и транспорт. Грамматика: союзы и частицы</w:t>
            </w:r>
          </w:p>
        </w:tc>
        <w:tc>
          <w:tcPr>
            <w:tcW w:w="1766" w:type="dxa"/>
            <w:vAlign w:val="center"/>
          </w:tcPr>
          <w:p w14:paraId="37172D00" w14:textId="77777777" w:rsidR="003E4FE6" w:rsidRDefault="00AE5E41" w:rsidP="00633A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484B0A56" w14:textId="77777777" w:rsidR="00633AAE" w:rsidRDefault="00633AAE" w:rsidP="00330CF9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01D864B4" w14:textId="77777777" w:rsidR="003E4FE6" w:rsidRPr="00633AAE" w:rsidRDefault="003E4FE6" w:rsidP="00330CF9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659C1099" w14:textId="77777777" w:rsidR="003A4A0A" w:rsidRPr="00633AAE" w:rsidRDefault="003A4A0A" w:rsidP="00330CF9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633AAE">
        <w:rPr>
          <w:rFonts w:ascii="Times New Roman" w:hAnsi="Times New Roman"/>
          <w:b/>
          <w:sz w:val="24"/>
          <w:szCs w:val="24"/>
        </w:rPr>
        <w:lastRenderedPageBreak/>
        <w:t>Календарно – тематическое планирование</w:t>
      </w:r>
    </w:p>
    <w:p w14:paraId="2F35BB2A" w14:textId="77777777" w:rsidR="00160160" w:rsidRPr="00633AAE" w:rsidRDefault="00160160" w:rsidP="00160160">
      <w:pPr>
        <w:spacing w:line="360" w:lineRule="auto"/>
        <w:ind w:firstLine="851"/>
        <w:rPr>
          <w:rFonts w:ascii="Times New Roman" w:hAnsi="Times New Roman"/>
          <w:i/>
          <w:sz w:val="24"/>
          <w:szCs w:val="24"/>
        </w:rPr>
      </w:pPr>
      <w:r w:rsidRPr="00633AAE">
        <w:rPr>
          <w:rFonts w:ascii="Times New Roman" w:hAnsi="Times New Roman"/>
          <w:b/>
          <w:sz w:val="24"/>
          <w:szCs w:val="24"/>
        </w:rPr>
        <w:t xml:space="preserve">УМК, на основе которого ведется преподавание </w:t>
      </w:r>
      <w:proofErr w:type="gramStart"/>
      <w:r w:rsidRPr="00633AAE">
        <w:rPr>
          <w:rFonts w:ascii="Times New Roman" w:hAnsi="Times New Roman"/>
          <w:b/>
          <w:sz w:val="24"/>
          <w:szCs w:val="24"/>
        </w:rPr>
        <w:t xml:space="preserve">предмета:  </w:t>
      </w:r>
      <w:r w:rsidR="00FF7FE4" w:rsidRPr="00633AAE">
        <w:rPr>
          <w:rStyle w:val="FontStyle66"/>
          <w:sz w:val="24"/>
          <w:szCs w:val="24"/>
          <w:lang w:val="tr-TR"/>
        </w:rPr>
        <w:t>Yeni</w:t>
      </w:r>
      <w:proofErr w:type="gramEnd"/>
      <w:r w:rsidR="00FF7FE4" w:rsidRPr="00633AAE">
        <w:rPr>
          <w:rStyle w:val="FontStyle66"/>
          <w:sz w:val="24"/>
          <w:szCs w:val="24"/>
          <w:lang w:val="tr-TR"/>
        </w:rPr>
        <w:t xml:space="preserve"> Hitit Yabancılar için Türkçe Ders kitabı. Ankara, 2011</w:t>
      </w:r>
    </w:p>
    <w:tbl>
      <w:tblPr>
        <w:tblpPr w:leftFromText="180" w:rightFromText="180" w:vertAnchor="page" w:horzAnchor="margin" w:tblpY="2623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8"/>
        <w:gridCol w:w="5712"/>
        <w:gridCol w:w="1010"/>
        <w:gridCol w:w="1152"/>
        <w:gridCol w:w="992"/>
      </w:tblGrid>
      <w:tr w:rsidR="006B2081" w:rsidRPr="00633AAE" w14:paraId="3B279101" w14:textId="77777777" w:rsidTr="00817364">
        <w:trPr>
          <w:trHeight w:val="1131"/>
        </w:trPr>
        <w:tc>
          <w:tcPr>
            <w:tcW w:w="768" w:type="dxa"/>
            <w:shd w:val="clear" w:color="auto" w:fill="auto"/>
          </w:tcPr>
          <w:p w14:paraId="3B5A1539" w14:textId="77777777" w:rsidR="006B2081" w:rsidRPr="00633AAE" w:rsidRDefault="006B2081" w:rsidP="00AB4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5712" w:type="dxa"/>
            <w:shd w:val="clear" w:color="auto" w:fill="auto"/>
          </w:tcPr>
          <w:p w14:paraId="09ECF2D1" w14:textId="77777777" w:rsidR="006B2081" w:rsidRPr="00633AAE" w:rsidRDefault="006B2081" w:rsidP="00AB4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sz w:val="24"/>
                <w:szCs w:val="24"/>
              </w:rPr>
              <w:t>Наименование разделов и тем урок</w:t>
            </w:r>
          </w:p>
        </w:tc>
        <w:tc>
          <w:tcPr>
            <w:tcW w:w="1010" w:type="dxa"/>
          </w:tcPr>
          <w:p w14:paraId="622BFDDC" w14:textId="77777777" w:rsidR="006B2081" w:rsidRPr="00633AAE" w:rsidRDefault="006B2081" w:rsidP="00AB4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152" w:type="dxa"/>
            <w:shd w:val="clear" w:color="auto" w:fill="auto"/>
          </w:tcPr>
          <w:p w14:paraId="4CB6DB21" w14:textId="77777777" w:rsidR="006B2081" w:rsidRPr="00633AAE" w:rsidRDefault="006B2081" w:rsidP="00AB4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sz w:val="24"/>
                <w:szCs w:val="24"/>
              </w:rPr>
              <w:t>Дата по плану</w:t>
            </w:r>
          </w:p>
        </w:tc>
        <w:tc>
          <w:tcPr>
            <w:tcW w:w="992" w:type="dxa"/>
          </w:tcPr>
          <w:p w14:paraId="1E0164A5" w14:textId="77777777" w:rsidR="006B2081" w:rsidRPr="00633AAE" w:rsidRDefault="006B2081" w:rsidP="00AB4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sz w:val="24"/>
                <w:szCs w:val="24"/>
              </w:rPr>
              <w:t>Дата по факту</w:t>
            </w:r>
          </w:p>
          <w:p w14:paraId="367ED7BF" w14:textId="77777777" w:rsidR="006B2081" w:rsidRPr="00633AAE" w:rsidRDefault="006B2081" w:rsidP="00AB4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081" w:rsidRPr="00633AAE" w14:paraId="2F5DFBAD" w14:textId="77777777" w:rsidTr="00817364">
        <w:trPr>
          <w:trHeight w:val="495"/>
        </w:trPr>
        <w:tc>
          <w:tcPr>
            <w:tcW w:w="768" w:type="dxa"/>
            <w:shd w:val="clear" w:color="auto" w:fill="auto"/>
          </w:tcPr>
          <w:p w14:paraId="77F2AC4D" w14:textId="77777777" w:rsidR="006B2081" w:rsidRPr="00633AAE" w:rsidRDefault="006B2081" w:rsidP="001144C1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14:paraId="33C8F71E" w14:textId="77777777" w:rsidR="006B2081" w:rsidRPr="00633AAE" w:rsidRDefault="00BB582A" w:rsidP="006B2081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Знакомство и приветствие.</w:t>
            </w:r>
          </w:p>
        </w:tc>
        <w:tc>
          <w:tcPr>
            <w:tcW w:w="1010" w:type="dxa"/>
          </w:tcPr>
          <w:p w14:paraId="3FBCF82A" w14:textId="77777777" w:rsidR="006B2081" w:rsidRPr="00817364" w:rsidRDefault="00B7580F" w:rsidP="006B208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</w:pPr>
            <w:r w:rsidRPr="00817364"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  <w:t>3</w:t>
            </w:r>
          </w:p>
        </w:tc>
        <w:tc>
          <w:tcPr>
            <w:tcW w:w="1152" w:type="dxa"/>
            <w:shd w:val="clear" w:color="auto" w:fill="auto"/>
          </w:tcPr>
          <w:p w14:paraId="4F893AEC" w14:textId="77777777" w:rsidR="006B2081" w:rsidRPr="00633AAE" w:rsidRDefault="006B2081" w:rsidP="006B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</w:tc>
        <w:tc>
          <w:tcPr>
            <w:tcW w:w="992" w:type="dxa"/>
          </w:tcPr>
          <w:p w14:paraId="5EA65D81" w14:textId="77777777" w:rsidR="006B2081" w:rsidRPr="00633AAE" w:rsidRDefault="006B2081" w:rsidP="006B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081" w:rsidRPr="00633AAE" w14:paraId="41124103" w14:textId="77777777" w:rsidTr="00817364">
        <w:trPr>
          <w:trHeight w:val="480"/>
        </w:trPr>
        <w:tc>
          <w:tcPr>
            <w:tcW w:w="768" w:type="dxa"/>
            <w:shd w:val="clear" w:color="auto" w:fill="auto"/>
          </w:tcPr>
          <w:p w14:paraId="438CDF35" w14:textId="77777777" w:rsidR="006B2081" w:rsidRPr="00633AAE" w:rsidRDefault="006B2081" w:rsidP="006B208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14:paraId="0E5BD969" w14:textId="77777777" w:rsidR="006B2081" w:rsidRPr="00633AAE" w:rsidRDefault="00B7580F" w:rsidP="006B208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color w:val="000000"/>
                <w:sz w:val="24"/>
                <w:szCs w:val="24"/>
              </w:rPr>
              <w:t>Алфавит и цифры</w:t>
            </w:r>
          </w:p>
        </w:tc>
        <w:tc>
          <w:tcPr>
            <w:tcW w:w="1010" w:type="dxa"/>
          </w:tcPr>
          <w:p w14:paraId="74B04CDC" w14:textId="77777777" w:rsidR="006B2081" w:rsidRPr="00633AAE" w:rsidRDefault="006B2081" w:rsidP="006B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2" w:type="dxa"/>
            <w:shd w:val="clear" w:color="auto" w:fill="auto"/>
          </w:tcPr>
          <w:p w14:paraId="2A818B36" w14:textId="50325AA8" w:rsidR="006B2081" w:rsidRPr="00633AAE" w:rsidRDefault="00817364" w:rsidP="006B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.09.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92" w:type="dxa"/>
          </w:tcPr>
          <w:p w14:paraId="46C650B0" w14:textId="77777777" w:rsidR="006B2081" w:rsidRPr="00633AAE" w:rsidRDefault="006B2081" w:rsidP="006B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081" w:rsidRPr="00633AAE" w14:paraId="78BB847F" w14:textId="77777777" w:rsidTr="00817364">
        <w:trPr>
          <w:trHeight w:val="480"/>
        </w:trPr>
        <w:tc>
          <w:tcPr>
            <w:tcW w:w="768" w:type="dxa"/>
            <w:shd w:val="clear" w:color="auto" w:fill="auto"/>
          </w:tcPr>
          <w:p w14:paraId="7454D818" w14:textId="77777777" w:rsidR="006B2081" w:rsidRPr="00633AAE" w:rsidRDefault="006B2081" w:rsidP="006B208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14:paraId="75F2FFE9" w14:textId="77777777" w:rsidR="006B2081" w:rsidRPr="00633AAE" w:rsidRDefault="00B7580F" w:rsidP="006B208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color w:val="000000"/>
                <w:sz w:val="24"/>
                <w:szCs w:val="24"/>
              </w:rPr>
              <w:t>месяца и времена года.</w:t>
            </w:r>
          </w:p>
        </w:tc>
        <w:tc>
          <w:tcPr>
            <w:tcW w:w="1010" w:type="dxa"/>
          </w:tcPr>
          <w:p w14:paraId="06507CC4" w14:textId="77777777" w:rsidR="006B2081" w:rsidRPr="00633AAE" w:rsidRDefault="006B2081" w:rsidP="006B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2" w:type="dxa"/>
            <w:shd w:val="clear" w:color="auto" w:fill="auto"/>
          </w:tcPr>
          <w:p w14:paraId="58CF2D10" w14:textId="67A581DA" w:rsidR="006B2081" w:rsidRPr="00633AAE" w:rsidRDefault="00817364" w:rsidP="006B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.09.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92" w:type="dxa"/>
          </w:tcPr>
          <w:p w14:paraId="1F00B20E" w14:textId="77777777" w:rsidR="006B2081" w:rsidRPr="00633AAE" w:rsidRDefault="006B2081" w:rsidP="006B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081" w:rsidRPr="00633AAE" w14:paraId="68E70CD1" w14:textId="77777777" w:rsidTr="00817364">
        <w:trPr>
          <w:trHeight w:val="495"/>
        </w:trPr>
        <w:tc>
          <w:tcPr>
            <w:tcW w:w="768" w:type="dxa"/>
            <w:shd w:val="clear" w:color="auto" w:fill="auto"/>
          </w:tcPr>
          <w:p w14:paraId="4CD6EBEE" w14:textId="77777777" w:rsidR="006B2081" w:rsidRPr="00633AAE" w:rsidRDefault="006B2081" w:rsidP="006B208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14:paraId="6C25E399" w14:textId="77777777" w:rsidR="006B2081" w:rsidRPr="00633AAE" w:rsidRDefault="00B7580F" w:rsidP="006B208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color w:val="000000"/>
                <w:sz w:val="24"/>
                <w:szCs w:val="24"/>
              </w:rPr>
              <w:t>Аффиксы сказуемости в именном сказуемом</w:t>
            </w:r>
          </w:p>
        </w:tc>
        <w:tc>
          <w:tcPr>
            <w:tcW w:w="1010" w:type="dxa"/>
          </w:tcPr>
          <w:p w14:paraId="04995222" w14:textId="77777777" w:rsidR="006B2081" w:rsidRPr="00633AAE" w:rsidRDefault="006B2081" w:rsidP="006B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2" w:type="dxa"/>
            <w:shd w:val="clear" w:color="auto" w:fill="auto"/>
          </w:tcPr>
          <w:p w14:paraId="08F0850C" w14:textId="390DD612" w:rsidR="006B2081" w:rsidRPr="00633AAE" w:rsidRDefault="00817364" w:rsidP="006B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.09.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92" w:type="dxa"/>
          </w:tcPr>
          <w:p w14:paraId="0E2CD4A9" w14:textId="77777777" w:rsidR="006B2081" w:rsidRPr="00633AAE" w:rsidRDefault="006B2081" w:rsidP="006B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9C1" w:rsidRPr="00633AAE" w14:paraId="29E6325D" w14:textId="77777777" w:rsidTr="00817364">
        <w:trPr>
          <w:trHeight w:val="480"/>
        </w:trPr>
        <w:tc>
          <w:tcPr>
            <w:tcW w:w="768" w:type="dxa"/>
            <w:shd w:val="clear" w:color="auto" w:fill="auto"/>
          </w:tcPr>
          <w:p w14:paraId="02E39B53" w14:textId="77777777" w:rsidR="00FC69C1" w:rsidRPr="00633AAE" w:rsidRDefault="00FC69C1" w:rsidP="00487F6C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14:paraId="70CA7A1E" w14:textId="77777777" w:rsidR="00FC69C1" w:rsidRPr="00633AAE" w:rsidRDefault="00487F6C" w:rsidP="006B2081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b/>
                <w:bCs/>
                <w:sz w:val="24"/>
                <w:szCs w:val="24"/>
              </w:rPr>
              <w:t>Повседневная жизнь</w:t>
            </w:r>
          </w:p>
        </w:tc>
        <w:tc>
          <w:tcPr>
            <w:tcW w:w="1010" w:type="dxa"/>
          </w:tcPr>
          <w:p w14:paraId="22BBCF3B" w14:textId="77777777" w:rsidR="00FC69C1" w:rsidRPr="00817364" w:rsidRDefault="005E58E1" w:rsidP="006B208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</w:pPr>
            <w:r w:rsidRPr="00817364"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  <w:t>3</w:t>
            </w:r>
          </w:p>
        </w:tc>
        <w:tc>
          <w:tcPr>
            <w:tcW w:w="1152" w:type="dxa"/>
            <w:shd w:val="clear" w:color="auto" w:fill="auto"/>
          </w:tcPr>
          <w:p w14:paraId="1A09DE6E" w14:textId="77777777" w:rsidR="00FC69C1" w:rsidRPr="00633AAE" w:rsidRDefault="00FC69C1" w:rsidP="006B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</w:tc>
        <w:tc>
          <w:tcPr>
            <w:tcW w:w="992" w:type="dxa"/>
          </w:tcPr>
          <w:p w14:paraId="07A6ED31" w14:textId="77777777" w:rsidR="00FC69C1" w:rsidRPr="00633AAE" w:rsidRDefault="00FC69C1" w:rsidP="006B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081" w:rsidRPr="00633AAE" w14:paraId="1432B06C" w14:textId="77777777" w:rsidTr="00817364">
        <w:trPr>
          <w:trHeight w:val="495"/>
        </w:trPr>
        <w:tc>
          <w:tcPr>
            <w:tcW w:w="768" w:type="dxa"/>
            <w:shd w:val="clear" w:color="auto" w:fill="auto"/>
          </w:tcPr>
          <w:p w14:paraId="7F26F126" w14:textId="77777777" w:rsidR="006B2081" w:rsidRPr="00633AAE" w:rsidRDefault="006B2081" w:rsidP="006B208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14:paraId="13FE3711" w14:textId="77777777" w:rsidR="006B2081" w:rsidRPr="00633AAE" w:rsidRDefault="00487F6C" w:rsidP="006B208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color w:val="000000"/>
                <w:sz w:val="24"/>
                <w:szCs w:val="24"/>
              </w:rPr>
              <w:t>Повседневные дела, хобби и привычки.</w:t>
            </w:r>
          </w:p>
        </w:tc>
        <w:tc>
          <w:tcPr>
            <w:tcW w:w="1010" w:type="dxa"/>
          </w:tcPr>
          <w:p w14:paraId="1A934F2F" w14:textId="77777777" w:rsidR="006B2081" w:rsidRPr="00633AAE" w:rsidRDefault="006B2081" w:rsidP="006B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2" w:type="dxa"/>
            <w:shd w:val="clear" w:color="auto" w:fill="auto"/>
          </w:tcPr>
          <w:p w14:paraId="205186E8" w14:textId="778D21E8" w:rsidR="006B2081" w:rsidRPr="00633AAE" w:rsidRDefault="00817364" w:rsidP="006B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.09.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92" w:type="dxa"/>
          </w:tcPr>
          <w:p w14:paraId="72B13B09" w14:textId="77777777" w:rsidR="006B2081" w:rsidRPr="00633AAE" w:rsidRDefault="006B2081" w:rsidP="006B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364" w:rsidRPr="00633AAE" w14:paraId="3CE820B3" w14:textId="77777777" w:rsidTr="00A118F9">
        <w:trPr>
          <w:trHeight w:val="480"/>
        </w:trPr>
        <w:tc>
          <w:tcPr>
            <w:tcW w:w="768" w:type="dxa"/>
            <w:shd w:val="clear" w:color="auto" w:fill="auto"/>
          </w:tcPr>
          <w:p w14:paraId="77A6E54A" w14:textId="77777777" w:rsidR="00817364" w:rsidRPr="00633AAE" w:rsidRDefault="00817364" w:rsidP="0081736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14:paraId="58B741B7" w14:textId="77777777" w:rsidR="00817364" w:rsidRPr="00633AAE" w:rsidRDefault="00817364" w:rsidP="0081736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времени в часах и минутах.</w:t>
            </w:r>
          </w:p>
        </w:tc>
        <w:tc>
          <w:tcPr>
            <w:tcW w:w="1010" w:type="dxa"/>
          </w:tcPr>
          <w:p w14:paraId="0960F0CF" w14:textId="77777777" w:rsidR="00817364" w:rsidRPr="00633AAE" w:rsidRDefault="00817364" w:rsidP="00817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6702FB2E" w14:textId="3CCE1700" w:rsidR="00817364" w:rsidRPr="00633AAE" w:rsidRDefault="00817364" w:rsidP="00817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>.09.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92" w:type="dxa"/>
          </w:tcPr>
          <w:p w14:paraId="786B0693" w14:textId="77777777" w:rsidR="00817364" w:rsidRPr="00633AAE" w:rsidRDefault="00817364" w:rsidP="00817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364" w:rsidRPr="00633AAE" w14:paraId="723E332D" w14:textId="77777777" w:rsidTr="00A118F9">
        <w:trPr>
          <w:trHeight w:val="480"/>
        </w:trPr>
        <w:tc>
          <w:tcPr>
            <w:tcW w:w="768" w:type="dxa"/>
            <w:shd w:val="clear" w:color="auto" w:fill="auto"/>
          </w:tcPr>
          <w:p w14:paraId="303B5110" w14:textId="77777777" w:rsidR="00817364" w:rsidRPr="00633AAE" w:rsidRDefault="00817364" w:rsidP="0081736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14:paraId="6EA1AB13" w14:textId="77777777" w:rsidR="00817364" w:rsidRPr="00633AAE" w:rsidRDefault="00817364" w:rsidP="0081736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Грамматика: настоящее время</w:t>
            </w:r>
          </w:p>
        </w:tc>
        <w:tc>
          <w:tcPr>
            <w:tcW w:w="1010" w:type="dxa"/>
          </w:tcPr>
          <w:p w14:paraId="4B2CF70E" w14:textId="77777777" w:rsidR="00817364" w:rsidRPr="00633AAE" w:rsidRDefault="00817364" w:rsidP="00817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170EB75E" w14:textId="63DED907" w:rsidR="00817364" w:rsidRPr="00633AAE" w:rsidRDefault="00817364" w:rsidP="00817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.10.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92" w:type="dxa"/>
          </w:tcPr>
          <w:p w14:paraId="2A9D5E7A" w14:textId="77777777" w:rsidR="00817364" w:rsidRPr="00633AAE" w:rsidRDefault="00817364" w:rsidP="00817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364" w:rsidRPr="00633AAE" w14:paraId="0665E7BF" w14:textId="77777777" w:rsidTr="00A118F9">
        <w:trPr>
          <w:trHeight w:val="480"/>
        </w:trPr>
        <w:tc>
          <w:tcPr>
            <w:tcW w:w="768" w:type="dxa"/>
            <w:shd w:val="clear" w:color="auto" w:fill="auto"/>
          </w:tcPr>
          <w:p w14:paraId="573E42C7" w14:textId="77777777" w:rsidR="00817364" w:rsidRPr="00633AAE" w:rsidRDefault="00817364" w:rsidP="0081736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14:paraId="0A94A8D5" w14:textId="77777777" w:rsidR="00817364" w:rsidRPr="00633AAE" w:rsidRDefault="00817364" w:rsidP="0081736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010" w:type="dxa"/>
          </w:tcPr>
          <w:p w14:paraId="041DB35F" w14:textId="77777777" w:rsidR="00817364" w:rsidRPr="00817364" w:rsidRDefault="00817364" w:rsidP="0081736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7364"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  <w:t>1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0276FBA3" w14:textId="5864FA28" w:rsidR="00817364" w:rsidRPr="00633AAE" w:rsidRDefault="00817364" w:rsidP="00817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.10.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92" w:type="dxa"/>
          </w:tcPr>
          <w:p w14:paraId="29A05191" w14:textId="77777777" w:rsidR="00817364" w:rsidRPr="00633AAE" w:rsidRDefault="00817364" w:rsidP="00817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8E1" w:rsidRPr="00633AAE" w14:paraId="15587548" w14:textId="77777777" w:rsidTr="00817364">
        <w:trPr>
          <w:trHeight w:val="495"/>
        </w:trPr>
        <w:tc>
          <w:tcPr>
            <w:tcW w:w="768" w:type="dxa"/>
            <w:shd w:val="clear" w:color="auto" w:fill="auto"/>
          </w:tcPr>
          <w:p w14:paraId="0E783A1F" w14:textId="77777777" w:rsidR="005E58E1" w:rsidRPr="00633AAE" w:rsidRDefault="005E58E1" w:rsidP="00487F6C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14:paraId="355A5F6D" w14:textId="77777777" w:rsidR="005E58E1" w:rsidRPr="00633AAE" w:rsidRDefault="005E58E1" w:rsidP="006B2081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3AAE">
              <w:rPr>
                <w:rFonts w:ascii="Times New Roman" w:hAnsi="Times New Roman"/>
                <w:b/>
                <w:bCs/>
                <w:sz w:val="24"/>
                <w:szCs w:val="24"/>
              </w:rPr>
              <w:t>Моя семья и мои друзья</w:t>
            </w:r>
          </w:p>
        </w:tc>
        <w:tc>
          <w:tcPr>
            <w:tcW w:w="1010" w:type="dxa"/>
          </w:tcPr>
          <w:p w14:paraId="670B99DC" w14:textId="77777777" w:rsidR="005E58E1" w:rsidRPr="00817364" w:rsidRDefault="005E58E1" w:rsidP="006B208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</w:pPr>
            <w:r w:rsidRPr="00817364"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  <w:t>3</w:t>
            </w:r>
          </w:p>
        </w:tc>
        <w:tc>
          <w:tcPr>
            <w:tcW w:w="1152" w:type="dxa"/>
            <w:shd w:val="clear" w:color="auto" w:fill="auto"/>
          </w:tcPr>
          <w:p w14:paraId="431A6EC7" w14:textId="77777777" w:rsidR="005E58E1" w:rsidRPr="00633AAE" w:rsidRDefault="005E58E1" w:rsidP="006B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</w:tc>
        <w:tc>
          <w:tcPr>
            <w:tcW w:w="992" w:type="dxa"/>
          </w:tcPr>
          <w:p w14:paraId="6818AAAC" w14:textId="77777777" w:rsidR="005E58E1" w:rsidRPr="00633AAE" w:rsidRDefault="005E58E1" w:rsidP="006B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9C1" w:rsidRPr="00633AAE" w14:paraId="74975993" w14:textId="77777777" w:rsidTr="00817364">
        <w:trPr>
          <w:trHeight w:val="480"/>
        </w:trPr>
        <w:tc>
          <w:tcPr>
            <w:tcW w:w="768" w:type="dxa"/>
            <w:shd w:val="clear" w:color="auto" w:fill="auto"/>
          </w:tcPr>
          <w:p w14:paraId="7D981B1A" w14:textId="77777777" w:rsidR="00FC69C1" w:rsidRPr="00633AAE" w:rsidRDefault="00FC69C1" w:rsidP="006B208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14:paraId="4F54AD61" w14:textId="77777777" w:rsidR="00FC69C1" w:rsidRPr="00633AAE" w:rsidRDefault="00487F6C" w:rsidP="006B208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color w:val="000000"/>
                <w:sz w:val="24"/>
                <w:szCs w:val="24"/>
              </w:rPr>
              <w:t>Родственные связи, семейное дерево.</w:t>
            </w:r>
          </w:p>
        </w:tc>
        <w:tc>
          <w:tcPr>
            <w:tcW w:w="1010" w:type="dxa"/>
          </w:tcPr>
          <w:p w14:paraId="7E8C42AB" w14:textId="77777777" w:rsidR="00FC69C1" w:rsidRPr="00633AAE" w:rsidRDefault="00487F6C" w:rsidP="006B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633AAE">
              <w:rPr>
                <w:rFonts w:ascii="Times New Roman" w:hAnsi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1152" w:type="dxa"/>
            <w:shd w:val="clear" w:color="auto" w:fill="auto"/>
          </w:tcPr>
          <w:p w14:paraId="65E6918E" w14:textId="71FFFDB1" w:rsidR="00FC69C1" w:rsidRPr="00633AAE" w:rsidRDefault="00817364" w:rsidP="006B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r-TR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92" w:type="dxa"/>
          </w:tcPr>
          <w:p w14:paraId="596AE31B" w14:textId="77777777" w:rsidR="00FC69C1" w:rsidRPr="00633AAE" w:rsidRDefault="00FC69C1" w:rsidP="006B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364" w:rsidRPr="00633AAE" w14:paraId="47BA55B2" w14:textId="77777777" w:rsidTr="009B1E39">
        <w:trPr>
          <w:trHeight w:val="495"/>
        </w:trPr>
        <w:tc>
          <w:tcPr>
            <w:tcW w:w="768" w:type="dxa"/>
            <w:shd w:val="clear" w:color="auto" w:fill="auto"/>
          </w:tcPr>
          <w:p w14:paraId="6D544347" w14:textId="77777777" w:rsidR="00817364" w:rsidRPr="00633AAE" w:rsidRDefault="00817364" w:rsidP="0081736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14:paraId="54A5E3C4" w14:textId="77777777" w:rsidR="00817364" w:rsidRPr="00633AAE" w:rsidRDefault="00817364" w:rsidP="0081736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color w:val="000000"/>
                <w:sz w:val="24"/>
                <w:szCs w:val="24"/>
              </w:rPr>
              <w:t>Самые популярные города в мире.</w:t>
            </w:r>
          </w:p>
        </w:tc>
        <w:tc>
          <w:tcPr>
            <w:tcW w:w="1010" w:type="dxa"/>
          </w:tcPr>
          <w:p w14:paraId="7B1FC279" w14:textId="77777777" w:rsidR="00817364" w:rsidRPr="00633AAE" w:rsidRDefault="00817364" w:rsidP="00817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633A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0C7487DB" w14:textId="2763B666" w:rsidR="00817364" w:rsidRPr="00633AAE" w:rsidRDefault="00817364" w:rsidP="00817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r-TR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92" w:type="dxa"/>
          </w:tcPr>
          <w:p w14:paraId="6D8CA59C" w14:textId="77777777" w:rsidR="00817364" w:rsidRPr="00633AAE" w:rsidRDefault="00817364" w:rsidP="00817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364" w:rsidRPr="00633AAE" w14:paraId="2ED9D4D0" w14:textId="77777777" w:rsidTr="009B1E39">
        <w:trPr>
          <w:trHeight w:val="526"/>
        </w:trPr>
        <w:tc>
          <w:tcPr>
            <w:tcW w:w="768" w:type="dxa"/>
            <w:shd w:val="clear" w:color="auto" w:fill="auto"/>
          </w:tcPr>
          <w:p w14:paraId="5276699A" w14:textId="77777777" w:rsidR="00817364" w:rsidRPr="00633AAE" w:rsidRDefault="00817364" w:rsidP="0081736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14:paraId="23BE0DEB" w14:textId="77777777" w:rsidR="00817364" w:rsidRPr="00633AAE" w:rsidRDefault="00817364" w:rsidP="0081736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Грамматика: Аффиксы принадлежности и Изафеты</w:t>
            </w:r>
          </w:p>
        </w:tc>
        <w:tc>
          <w:tcPr>
            <w:tcW w:w="1010" w:type="dxa"/>
          </w:tcPr>
          <w:p w14:paraId="4D28A319" w14:textId="77777777" w:rsidR="00817364" w:rsidRPr="00633AAE" w:rsidRDefault="00817364" w:rsidP="00817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2B05CECC" w14:textId="72AEAA4E" w:rsidR="00817364" w:rsidRPr="00633AAE" w:rsidRDefault="00817364" w:rsidP="00817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.11.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92" w:type="dxa"/>
          </w:tcPr>
          <w:p w14:paraId="18DB4459" w14:textId="77777777" w:rsidR="00817364" w:rsidRPr="00633AAE" w:rsidRDefault="00817364" w:rsidP="00817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081" w:rsidRPr="00633AAE" w14:paraId="53C1F0B2" w14:textId="77777777" w:rsidTr="00817364">
        <w:trPr>
          <w:trHeight w:val="495"/>
        </w:trPr>
        <w:tc>
          <w:tcPr>
            <w:tcW w:w="768" w:type="dxa"/>
            <w:shd w:val="clear" w:color="auto" w:fill="auto"/>
          </w:tcPr>
          <w:p w14:paraId="75C5F82A" w14:textId="77777777" w:rsidR="006B2081" w:rsidRPr="00633AAE" w:rsidRDefault="006B2081" w:rsidP="00487F6C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14:paraId="46CE63D6" w14:textId="77777777" w:rsidR="006B2081" w:rsidRPr="00633AAE" w:rsidRDefault="00487F6C" w:rsidP="006B2081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b/>
                <w:bCs/>
                <w:sz w:val="24"/>
                <w:szCs w:val="24"/>
              </w:rPr>
              <w:t>Время проходит</w:t>
            </w:r>
          </w:p>
        </w:tc>
        <w:tc>
          <w:tcPr>
            <w:tcW w:w="1010" w:type="dxa"/>
          </w:tcPr>
          <w:p w14:paraId="76D8D6E4" w14:textId="77777777" w:rsidR="006B2081" w:rsidRPr="00817364" w:rsidRDefault="00487F6C" w:rsidP="006B208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</w:pPr>
            <w:r w:rsidRPr="00817364"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  <w:t>3</w:t>
            </w:r>
          </w:p>
        </w:tc>
        <w:tc>
          <w:tcPr>
            <w:tcW w:w="1152" w:type="dxa"/>
            <w:shd w:val="clear" w:color="auto" w:fill="auto"/>
          </w:tcPr>
          <w:p w14:paraId="77B8D3F9" w14:textId="77777777" w:rsidR="006B2081" w:rsidRPr="00633AAE" w:rsidRDefault="006B2081" w:rsidP="006B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</w:tc>
        <w:tc>
          <w:tcPr>
            <w:tcW w:w="992" w:type="dxa"/>
          </w:tcPr>
          <w:p w14:paraId="08A8EE12" w14:textId="77777777" w:rsidR="006B2081" w:rsidRPr="00633AAE" w:rsidRDefault="006B2081" w:rsidP="006B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364" w:rsidRPr="00633AAE" w14:paraId="0CF80643" w14:textId="77777777" w:rsidTr="006F3A8C">
        <w:trPr>
          <w:trHeight w:val="759"/>
        </w:trPr>
        <w:tc>
          <w:tcPr>
            <w:tcW w:w="768" w:type="dxa"/>
            <w:shd w:val="clear" w:color="auto" w:fill="auto"/>
          </w:tcPr>
          <w:p w14:paraId="523BB36E" w14:textId="77777777" w:rsidR="00817364" w:rsidRPr="00633AAE" w:rsidRDefault="00817364" w:rsidP="0081736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14:paraId="575F69D6" w14:textId="77777777" w:rsidR="00817364" w:rsidRPr="00633AAE" w:rsidRDefault="00817364" w:rsidP="0081736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color w:val="000000"/>
                <w:sz w:val="24"/>
                <w:szCs w:val="24"/>
              </w:rPr>
              <w:t>Когда, что случилось (самые важные события в истории).</w:t>
            </w:r>
          </w:p>
        </w:tc>
        <w:tc>
          <w:tcPr>
            <w:tcW w:w="1010" w:type="dxa"/>
          </w:tcPr>
          <w:p w14:paraId="026C1FA5" w14:textId="77777777" w:rsidR="00817364" w:rsidRPr="00633AAE" w:rsidRDefault="00817364" w:rsidP="00817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633AAE">
              <w:rPr>
                <w:rFonts w:ascii="Times New Roman" w:hAnsi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0906BBCF" w14:textId="261A8762" w:rsidR="00817364" w:rsidRPr="00633AAE" w:rsidRDefault="00817364" w:rsidP="00817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.11.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92" w:type="dxa"/>
          </w:tcPr>
          <w:p w14:paraId="625FB6E3" w14:textId="77777777" w:rsidR="00817364" w:rsidRPr="00633AAE" w:rsidRDefault="00817364" w:rsidP="00817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364" w:rsidRPr="00633AAE" w14:paraId="50CEEF4C" w14:textId="77777777" w:rsidTr="006F3A8C">
        <w:trPr>
          <w:trHeight w:val="495"/>
        </w:trPr>
        <w:tc>
          <w:tcPr>
            <w:tcW w:w="768" w:type="dxa"/>
            <w:shd w:val="clear" w:color="auto" w:fill="auto"/>
          </w:tcPr>
          <w:p w14:paraId="221500CC" w14:textId="77777777" w:rsidR="00817364" w:rsidRPr="00633AAE" w:rsidRDefault="00817364" w:rsidP="0081736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14:paraId="1ACC5E64" w14:textId="77777777" w:rsidR="00817364" w:rsidRPr="00633AAE" w:rsidRDefault="00817364" w:rsidP="0081736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33AAE">
              <w:rPr>
                <w:rFonts w:ascii="Times New Roman" w:hAnsi="Times New Roman"/>
                <w:color w:val="000000"/>
                <w:sz w:val="24"/>
                <w:szCs w:val="24"/>
              </w:rPr>
              <w:t>Йылдыз</w:t>
            </w:r>
            <w:proofErr w:type="spellEnd"/>
            <w:r w:rsidRPr="00633A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33AAE">
              <w:rPr>
                <w:rFonts w:ascii="Times New Roman" w:hAnsi="Times New Roman"/>
                <w:color w:val="000000"/>
                <w:sz w:val="24"/>
                <w:szCs w:val="24"/>
              </w:rPr>
              <w:t>Кентер</w:t>
            </w:r>
            <w:proofErr w:type="spellEnd"/>
            <w:r w:rsidRPr="00633A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ее жизнь</w:t>
            </w:r>
          </w:p>
        </w:tc>
        <w:tc>
          <w:tcPr>
            <w:tcW w:w="1010" w:type="dxa"/>
          </w:tcPr>
          <w:p w14:paraId="2D4DD25C" w14:textId="77777777" w:rsidR="00817364" w:rsidRPr="00633AAE" w:rsidRDefault="00817364" w:rsidP="00817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1D8BD776" w14:textId="3FA69641" w:rsidR="00817364" w:rsidRPr="00633AAE" w:rsidRDefault="00817364" w:rsidP="00817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.11.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92" w:type="dxa"/>
          </w:tcPr>
          <w:p w14:paraId="18D57AA6" w14:textId="77777777" w:rsidR="00817364" w:rsidRPr="00633AAE" w:rsidRDefault="00817364" w:rsidP="00817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081" w:rsidRPr="00633AAE" w14:paraId="7AF30C35" w14:textId="77777777" w:rsidTr="00817364">
        <w:trPr>
          <w:trHeight w:val="1053"/>
        </w:trPr>
        <w:tc>
          <w:tcPr>
            <w:tcW w:w="768" w:type="dxa"/>
            <w:shd w:val="clear" w:color="auto" w:fill="auto"/>
          </w:tcPr>
          <w:p w14:paraId="2DBF0AE8" w14:textId="77777777" w:rsidR="006B2081" w:rsidRPr="00633AAE" w:rsidRDefault="006B2081" w:rsidP="006B208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14:paraId="15122706" w14:textId="77777777" w:rsidR="006B2081" w:rsidRPr="00633AAE" w:rsidRDefault="00A06E1A" w:rsidP="006B208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Грамматика: Прошедшее субъективное время и Прошедшее категорическое время, послелоги, союзы и частицы</w:t>
            </w:r>
          </w:p>
        </w:tc>
        <w:tc>
          <w:tcPr>
            <w:tcW w:w="1010" w:type="dxa"/>
          </w:tcPr>
          <w:p w14:paraId="746FC241" w14:textId="77777777" w:rsidR="006B2081" w:rsidRPr="00633AAE" w:rsidRDefault="006B2081" w:rsidP="006B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7E7C36D7" w14:textId="6DCCBFB3" w:rsidR="006B2081" w:rsidRPr="00633AAE" w:rsidRDefault="00817364" w:rsidP="0081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92" w:type="dxa"/>
          </w:tcPr>
          <w:p w14:paraId="7E50C06D" w14:textId="77777777" w:rsidR="006B2081" w:rsidRPr="00633AAE" w:rsidRDefault="006B2081" w:rsidP="006B2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152C" w:rsidRPr="00633AAE" w14:paraId="7FFBAA8D" w14:textId="77777777" w:rsidTr="00817364">
        <w:trPr>
          <w:trHeight w:val="526"/>
        </w:trPr>
        <w:tc>
          <w:tcPr>
            <w:tcW w:w="768" w:type="dxa"/>
            <w:shd w:val="clear" w:color="auto" w:fill="auto"/>
          </w:tcPr>
          <w:p w14:paraId="59283BC6" w14:textId="77777777" w:rsidR="0030152C" w:rsidRPr="00633AAE" w:rsidRDefault="0030152C" w:rsidP="0030152C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14:paraId="7789F1C5" w14:textId="77777777" w:rsidR="0030152C" w:rsidRPr="00633AAE" w:rsidRDefault="0030152C" w:rsidP="0030152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3AA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Еда. Фрукты и овощи. </w:t>
            </w:r>
          </w:p>
        </w:tc>
        <w:tc>
          <w:tcPr>
            <w:tcW w:w="1010" w:type="dxa"/>
          </w:tcPr>
          <w:p w14:paraId="020D006A" w14:textId="77777777" w:rsidR="0030152C" w:rsidRPr="00817364" w:rsidRDefault="00647264" w:rsidP="0030152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</w:pPr>
            <w:r w:rsidRPr="00817364"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  <w:t>3</w:t>
            </w:r>
          </w:p>
        </w:tc>
        <w:tc>
          <w:tcPr>
            <w:tcW w:w="1152" w:type="dxa"/>
            <w:shd w:val="clear" w:color="auto" w:fill="auto"/>
          </w:tcPr>
          <w:p w14:paraId="47D5A113" w14:textId="77777777" w:rsidR="0030152C" w:rsidRPr="00633AAE" w:rsidRDefault="0030152C" w:rsidP="00301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</w:tc>
        <w:tc>
          <w:tcPr>
            <w:tcW w:w="992" w:type="dxa"/>
          </w:tcPr>
          <w:p w14:paraId="69912314" w14:textId="77777777" w:rsidR="0030152C" w:rsidRPr="00633AAE" w:rsidRDefault="0030152C" w:rsidP="00301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364" w:rsidRPr="00633AAE" w14:paraId="3410E8CB" w14:textId="77777777" w:rsidTr="009A4488">
        <w:trPr>
          <w:trHeight w:val="421"/>
        </w:trPr>
        <w:tc>
          <w:tcPr>
            <w:tcW w:w="768" w:type="dxa"/>
            <w:shd w:val="clear" w:color="auto" w:fill="auto"/>
          </w:tcPr>
          <w:p w14:paraId="74CADFD3" w14:textId="77777777" w:rsidR="00817364" w:rsidRPr="00633AAE" w:rsidRDefault="00817364" w:rsidP="0081736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14:paraId="25F9A48E" w14:textId="77777777" w:rsidR="00817364" w:rsidRPr="00633AAE" w:rsidRDefault="00817364" w:rsidP="0081736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color w:val="000000"/>
                <w:sz w:val="24"/>
                <w:szCs w:val="24"/>
              </w:rPr>
              <w:t>Мера измерения продуктов и правильный выбор продуктов в магазине</w:t>
            </w:r>
          </w:p>
        </w:tc>
        <w:tc>
          <w:tcPr>
            <w:tcW w:w="1010" w:type="dxa"/>
          </w:tcPr>
          <w:p w14:paraId="752A9BA6" w14:textId="77777777" w:rsidR="00817364" w:rsidRPr="00633AAE" w:rsidRDefault="00817364" w:rsidP="00817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7EA214C1" w14:textId="7CBEFC4D" w:rsidR="00817364" w:rsidRPr="00633AAE" w:rsidRDefault="00817364" w:rsidP="00817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92" w:type="dxa"/>
          </w:tcPr>
          <w:p w14:paraId="2B032E38" w14:textId="77777777" w:rsidR="00817364" w:rsidRPr="00633AAE" w:rsidRDefault="00817364" w:rsidP="00817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364" w:rsidRPr="00633AAE" w14:paraId="43F9F95C" w14:textId="77777777" w:rsidTr="009A4488">
        <w:trPr>
          <w:trHeight w:val="421"/>
        </w:trPr>
        <w:tc>
          <w:tcPr>
            <w:tcW w:w="768" w:type="dxa"/>
            <w:shd w:val="clear" w:color="auto" w:fill="auto"/>
          </w:tcPr>
          <w:p w14:paraId="07BF9468" w14:textId="77777777" w:rsidR="00817364" w:rsidRPr="00633AAE" w:rsidRDefault="00817364" w:rsidP="0081736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14:paraId="5BAD1965" w14:textId="77777777" w:rsidR="00817364" w:rsidRPr="00633AAE" w:rsidRDefault="00817364" w:rsidP="0081736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010" w:type="dxa"/>
          </w:tcPr>
          <w:p w14:paraId="1AB419B3" w14:textId="77777777" w:rsidR="00817364" w:rsidRPr="00817364" w:rsidRDefault="00817364" w:rsidP="0081736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</w:pPr>
            <w:r w:rsidRPr="00817364"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  <w:t>1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0A4AB1FC" w14:textId="0BE72034" w:rsidR="00817364" w:rsidRPr="00633AAE" w:rsidRDefault="00817364" w:rsidP="00817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92" w:type="dxa"/>
          </w:tcPr>
          <w:p w14:paraId="6E9ACEBC" w14:textId="77777777" w:rsidR="00817364" w:rsidRPr="00633AAE" w:rsidRDefault="00817364" w:rsidP="00817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364" w:rsidRPr="00633AAE" w14:paraId="5E47F6CF" w14:textId="77777777" w:rsidTr="009A4488">
        <w:trPr>
          <w:trHeight w:val="480"/>
        </w:trPr>
        <w:tc>
          <w:tcPr>
            <w:tcW w:w="768" w:type="dxa"/>
            <w:shd w:val="clear" w:color="auto" w:fill="auto"/>
          </w:tcPr>
          <w:p w14:paraId="67E00A06" w14:textId="77777777" w:rsidR="00817364" w:rsidRPr="00633AAE" w:rsidRDefault="00817364" w:rsidP="0081736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14:paraId="18ED6C96" w14:textId="77777777" w:rsidR="00817364" w:rsidRPr="00633AAE" w:rsidRDefault="00817364" w:rsidP="0081736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color w:val="000000"/>
                <w:sz w:val="24"/>
                <w:szCs w:val="24"/>
              </w:rPr>
              <w:t>Правильное питание</w:t>
            </w:r>
          </w:p>
        </w:tc>
        <w:tc>
          <w:tcPr>
            <w:tcW w:w="1010" w:type="dxa"/>
          </w:tcPr>
          <w:p w14:paraId="676B7940" w14:textId="77777777" w:rsidR="00817364" w:rsidRPr="00633AAE" w:rsidRDefault="00817364" w:rsidP="00817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21178663" w14:textId="588C5FFB" w:rsidR="00817364" w:rsidRPr="00633AAE" w:rsidRDefault="00817364" w:rsidP="00817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92" w:type="dxa"/>
          </w:tcPr>
          <w:p w14:paraId="1E8B3A4A" w14:textId="77777777" w:rsidR="00817364" w:rsidRPr="00633AAE" w:rsidRDefault="00817364" w:rsidP="00817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152C" w:rsidRPr="00633AAE" w14:paraId="474B43D4" w14:textId="77777777" w:rsidTr="00817364">
        <w:trPr>
          <w:trHeight w:val="1053"/>
        </w:trPr>
        <w:tc>
          <w:tcPr>
            <w:tcW w:w="768" w:type="dxa"/>
            <w:shd w:val="clear" w:color="auto" w:fill="auto"/>
          </w:tcPr>
          <w:p w14:paraId="09D43972" w14:textId="77777777" w:rsidR="0030152C" w:rsidRPr="00633AAE" w:rsidRDefault="0030152C" w:rsidP="003015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14:paraId="2DAC8084" w14:textId="77777777" w:rsidR="0030152C" w:rsidRPr="00633AAE" w:rsidRDefault="0030152C" w:rsidP="0030152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Грамматика: Повелительное наклонение и Желательное наклонение, степени сравнения имен прилагательных</w:t>
            </w:r>
          </w:p>
        </w:tc>
        <w:tc>
          <w:tcPr>
            <w:tcW w:w="1010" w:type="dxa"/>
          </w:tcPr>
          <w:p w14:paraId="4DCB00F9" w14:textId="77777777" w:rsidR="0030152C" w:rsidRPr="00633AAE" w:rsidRDefault="0030152C" w:rsidP="00301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2" w:type="dxa"/>
            <w:shd w:val="clear" w:color="auto" w:fill="auto"/>
          </w:tcPr>
          <w:p w14:paraId="7FF1330F" w14:textId="677F10A8" w:rsidR="0030152C" w:rsidRPr="00633AAE" w:rsidRDefault="00817364" w:rsidP="00301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14:paraId="6340C826" w14:textId="77777777" w:rsidR="0030152C" w:rsidRPr="00633AAE" w:rsidRDefault="0030152C" w:rsidP="00301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152C" w:rsidRPr="00633AAE" w14:paraId="665C44DF" w14:textId="77777777" w:rsidTr="00817364">
        <w:trPr>
          <w:trHeight w:val="526"/>
        </w:trPr>
        <w:tc>
          <w:tcPr>
            <w:tcW w:w="768" w:type="dxa"/>
            <w:shd w:val="clear" w:color="auto" w:fill="auto"/>
          </w:tcPr>
          <w:p w14:paraId="2D75F6AE" w14:textId="77777777" w:rsidR="0030152C" w:rsidRPr="00633AAE" w:rsidRDefault="0030152C" w:rsidP="0030152C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14:paraId="218542CF" w14:textId="77777777" w:rsidR="0030152C" w:rsidRPr="00633AAE" w:rsidRDefault="0030152C" w:rsidP="0030152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3AA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Места в городе и государственные учреждения </w:t>
            </w:r>
          </w:p>
        </w:tc>
        <w:tc>
          <w:tcPr>
            <w:tcW w:w="1010" w:type="dxa"/>
          </w:tcPr>
          <w:p w14:paraId="1060D1A0" w14:textId="77777777" w:rsidR="0030152C" w:rsidRPr="00817364" w:rsidRDefault="0030152C" w:rsidP="0030152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</w:pPr>
            <w:r w:rsidRPr="00817364"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  <w:t>3</w:t>
            </w:r>
          </w:p>
        </w:tc>
        <w:tc>
          <w:tcPr>
            <w:tcW w:w="1152" w:type="dxa"/>
            <w:shd w:val="clear" w:color="auto" w:fill="auto"/>
          </w:tcPr>
          <w:p w14:paraId="6D56931B" w14:textId="77777777" w:rsidR="0030152C" w:rsidRPr="00633AAE" w:rsidRDefault="0030152C" w:rsidP="00301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D56648D" w14:textId="77777777" w:rsidR="0030152C" w:rsidRPr="00633AAE" w:rsidRDefault="0030152C" w:rsidP="00301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364" w:rsidRPr="00633AAE" w14:paraId="1EA9FC02" w14:textId="77777777" w:rsidTr="00D704B5">
        <w:trPr>
          <w:trHeight w:val="495"/>
        </w:trPr>
        <w:tc>
          <w:tcPr>
            <w:tcW w:w="768" w:type="dxa"/>
            <w:shd w:val="clear" w:color="auto" w:fill="auto"/>
          </w:tcPr>
          <w:p w14:paraId="7CCAFC12" w14:textId="77777777" w:rsidR="00817364" w:rsidRPr="00633AAE" w:rsidRDefault="00817364" w:rsidP="0081736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14:paraId="12352F4F" w14:textId="77777777" w:rsidR="00817364" w:rsidRPr="00633AAE" w:rsidRDefault="00817364" w:rsidP="0081736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sz w:val="24"/>
                <w:szCs w:val="24"/>
              </w:rPr>
              <w:t>Места в городе, государственные учреждения.</w:t>
            </w:r>
          </w:p>
        </w:tc>
        <w:tc>
          <w:tcPr>
            <w:tcW w:w="1010" w:type="dxa"/>
          </w:tcPr>
          <w:p w14:paraId="1D64AB6A" w14:textId="77777777" w:rsidR="00817364" w:rsidRPr="00633AAE" w:rsidRDefault="00817364" w:rsidP="00817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3A10C073" w14:textId="51833FFA" w:rsidR="00817364" w:rsidRPr="00633AAE" w:rsidRDefault="00817364" w:rsidP="00817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14:paraId="2FB3C56F" w14:textId="77777777" w:rsidR="00817364" w:rsidRPr="00633AAE" w:rsidRDefault="00817364" w:rsidP="00817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364" w:rsidRPr="00633AAE" w14:paraId="78A8F7DD" w14:textId="77777777" w:rsidTr="00D704B5">
        <w:trPr>
          <w:trHeight w:val="480"/>
        </w:trPr>
        <w:tc>
          <w:tcPr>
            <w:tcW w:w="768" w:type="dxa"/>
            <w:shd w:val="clear" w:color="auto" w:fill="auto"/>
          </w:tcPr>
          <w:p w14:paraId="7A35938B" w14:textId="77777777" w:rsidR="00817364" w:rsidRPr="00633AAE" w:rsidRDefault="00817364" w:rsidP="0081736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14:paraId="746A2BE3" w14:textId="77777777" w:rsidR="00817364" w:rsidRPr="00633AAE" w:rsidRDefault="00817364" w:rsidP="0081736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sz w:val="24"/>
                <w:szCs w:val="24"/>
              </w:rPr>
              <w:t>Пожелания и жалобы.</w:t>
            </w:r>
          </w:p>
        </w:tc>
        <w:tc>
          <w:tcPr>
            <w:tcW w:w="1010" w:type="dxa"/>
          </w:tcPr>
          <w:p w14:paraId="28228EFD" w14:textId="77777777" w:rsidR="00817364" w:rsidRPr="00633AAE" w:rsidRDefault="00817364" w:rsidP="00817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50D44C90" w14:textId="5D608F19" w:rsidR="00817364" w:rsidRPr="00633AAE" w:rsidRDefault="00817364" w:rsidP="00817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14:paraId="7B8A032E" w14:textId="77777777" w:rsidR="00817364" w:rsidRPr="00633AAE" w:rsidRDefault="00817364" w:rsidP="00817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364" w:rsidRPr="00633AAE" w14:paraId="723A5407" w14:textId="77777777" w:rsidTr="00D704B5">
        <w:trPr>
          <w:trHeight w:val="774"/>
        </w:trPr>
        <w:tc>
          <w:tcPr>
            <w:tcW w:w="768" w:type="dxa"/>
            <w:shd w:val="clear" w:color="auto" w:fill="auto"/>
          </w:tcPr>
          <w:p w14:paraId="0539D8BE" w14:textId="77777777" w:rsidR="00817364" w:rsidRPr="00633AAE" w:rsidRDefault="00817364" w:rsidP="0081736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14:paraId="173CA374" w14:textId="77777777" w:rsidR="00817364" w:rsidRPr="00633AAE" w:rsidRDefault="00817364" w:rsidP="0081736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sz w:val="24"/>
                <w:szCs w:val="24"/>
              </w:rPr>
              <w:t>Грамматика: Винительный падеж, родительный падеж</w:t>
            </w:r>
          </w:p>
        </w:tc>
        <w:tc>
          <w:tcPr>
            <w:tcW w:w="1010" w:type="dxa"/>
          </w:tcPr>
          <w:p w14:paraId="0C5755FC" w14:textId="77777777" w:rsidR="00817364" w:rsidRPr="00633AAE" w:rsidRDefault="00817364" w:rsidP="00817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0D8A6AE8" w14:textId="31BD7352" w:rsidR="00817364" w:rsidRPr="00633AAE" w:rsidRDefault="00817364" w:rsidP="00817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.02.2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14:paraId="12340F44" w14:textId="77777777" w:rsidR="00817364" w:rsidRPr="00633AAE" w:rsidRDefault="00817364" w:rsidP="00817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152C" w:rsidRPr="00633AAE" w14:paraId="58663908" w14:textId="77777777" w:rsidTr="00817364">
        <w:trPr>
          <w:trHeight w:val="495"/>
        </w:trPr>
        <w:tc>
          <w:tcPr>
            <w:tcW w:w="768" w:type="dxa"/>
            <w:shd w:val="clear" w:color="auto" w:fill="auto"/>
          </w:tcPr>
          <w:p w14:paraId="42B696D1" w14:textId="77777777" w:rsidR="0030152C" w:rsidRPr="00633AAE" w:rsidRDefault="0030152C" w:rsidP="0030152C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14:paraId="71C49695" w14:textId="77777777" w:rsidR="0030152C" w:rsidRPr="00633AAE" w:rsidRDefault="0030152C" w:rsidP="0030152C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3AAE">
              <w:rPr>
                <w:rStyle w:val="FontStyle66"/>
                <w:b/>
                <w:bCs/>
                <w:sz w:val="24"/>
                <w:szCs w:val="24"/>
              </w:rPr>
              <w:t>В будущем придет один день</w:t>
            </w:r>
          </w:p>
        </w:tc>
        <w:tc>
          <w:tcPr>
            <w:tcW w:w="1010" w:type="dxa"/>
          </w:tcPr>
          <w:p w14:paraId="1DD1B6FC" w14:textId="77777777" w:rsidR="0030152C" w:rsidRPr="00817364" w:rsidRDefault="0030152C" w:rsidP="0030152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</w:pPr>
            <w:r w:rsidRPr="00817364"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  <w:t>3</w:t>
            </w:r>
          </w:p>
        </w:tc>
        <w:tc>
          <w:tcPr>
            <w:tcW w:w="1152" w:type="dxa"/>
            <w:shd w:val="clear" w:color="auto" w:fill="auto"/>
          </w:tcPr>
          <w:p w14:paraId="1165A7E8" w14:textId="77777777" w:rsidR="0030152C" w:rsidRPr="00633AAE" w:rsidRDefault="0030152C" w:rsidP="00301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</w:tc>
        <w:tc>
          <w:tcPr>
            <w:tcW w:w="992" w:type="dxa"/>
          </w:tcPr>
          <w:p w14:paraId="03E73844" w14:textId="77777777" w:rsidR="0030152C" w:rsidRPr="00633AAE" w:rsidRDefault="0030152C" w:rsidP="00301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364" w:rsidRPr="00633AAE" w14:paraId="75BF9607" w14:textId="77777777" w:rsidTr="00D31C5F">
        <w:trPr>
          <w:trHeight w:val="480"/>
        </w:trPr>
        <w:tc>
          <w:tcPr>
            <w:tcW w:w="768" w:type="dxa"/>
            <w:shd w:val="clear" w:color="auto" w:fill="auto"/>
          </w:tcPr>
          <w:p w14:paraId="64A6C7D0" w14:textId="77777777" w:rsidR="00817364" w:rsidRPr="00633AAE" w:rsidRDefault="00817364" w:rsidP="0081736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14:paraId="6D4C6395" w14:textId="77777777" w:rsidR="00817364" w:rsidRPr="00633AAE" w:rsidRDefault="00817364" w:rsidP="0081736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AAE">
              <w:rPr>
                <w:rStyle w:val="FontStyle66"/>
                <w:sz w:val="24"/>
                <w:szCs w:val="24"/>
              </w:rPr>
              <w:t>Планы на будущее и их осуществление.</w:t>
            </w:r>
          </w:p>
        </w:tc>
        <w:tc>
          <w:tcPr>
            <w:tcW w:w="1010" w:type="dxa"/>
          </w:tcPr>
          <w:p w14:paraId="26952FFC" w14:textId="77777777" w:rsidR="00817364" w:rsidRPr="00633AAE" w:rsidRDefault="00817364" w:rsidP="00817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445E9CE8" w14:textId="2F40703D" w:rsidR="00817364" w:rsidRPr="00633AAE" w:rsidRDefault="00817364" w:rsidP="00817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</w:t>
            </w:r>
            <w:r>
              <w:rPr>
                <w:rFonts w:ascii="Times New Roman" w:hAnsi="Times New Roman"/>
                <w:sz w:val="24"/>
                <w:szCs w:val="24"/>
              </w:rPr>
              <w:t>.02.2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14:paraId="7CB63942" w14:textId="77777777" w:rsidR="00817364" w:rsidRPr="00633AAE" w:rsidRDefault="00817364" w:rsidP="00817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364" w:rsidRPr="00633AAE" w14:paraId="3283F187" w14:textId="77777777" w:rsidTr="00D31C5F">
        <w:trPr>
          <w:trHeight w:val="495"/>
        </w:trPr>
        <w:tc>
          <w:tcPr>
            <w:tcW w:w="768" w:type="dxa"/>
            <w:shd w:val="clear" w:color="auto" w:fill="auto"/>
          </w:tcPr>
          <w:p w14:paraId="51EB90E3" w14:textId="77777777" w:rsidR="00817364" w:rsidRPr="00633AAE" w:rsidRDefault="00817364" w:rsidP="0081736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14:paraId="55224887" w14:textId="77777777" w:rsidR="00817364" w:rsidRPr="00633AAE" w:rsidRDefault="00817364" w:rsidP="0081736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AAE">
              <w:rPr>
                <w:rStyle w:val="FontStyle66"/>
                <w:sz w:val="24"/>
                <w:szCs w:val="24"/>
              </w:rPr>
              <w:t>Что будет в будущем?</w:t>
            </w:r>
          </w:p>
        </w:tc>
        <w:tc>
          <w:tcPr>
            <w:tcW w:w="1010" w:type="dxa"/>
          </w:tcPr>
          <w:p w14:paraId="1F454ABF" w14:textId="77777777" w:rsidR="00817364" w:rsidRPr="00633AAE" w:rsidRDefault="00817364" w:rsidP="00817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405143D9" w14:textId="70C13648" w:rsidR="00817364" w:rsidRPr="00633AAE" w:rsidRDefault="00817364" w:rsidP="00817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>.02.20</w:t>
            </w:r>
          </w:p>
        </w:tc>
        <w:tc>
          <w:tcPr>
            <w:tcW w:w="992" w:type="dxa"/>
          </w:tcPr>
          <w:p w14:paraId="08A4BA18" w14:textId="77777777" w:rsidR="00817364" w:rsidRPr="00633AAE" w:rsidRDefault="00817364" w:rsidP="00817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364" w:rsidRPr="00633AAE" w14:paraId="711F1BAA" w14:textId="77777777" w:rsidTr="00D31C5F">
        <w:trPr>
          <w:trHeight w:val="278"/>
        </w:trPr>
        <w:tc>
          <w:tcPr>
            <w:tcW w:w="768" w:type="dxa"/>
            <w:shd w:val="clear" w:color="auto" w:fill="auto"/>
          </w:tcPr>
          <w:p w14:paraId="0AD59479" w14:textId="77777777" w:rsidR="00817364" w:rsidRPr="00633AAE" w:rsidRDefault="00817364" w:rsidP="0081736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14:paraId="3EADA3EC" w14:textId="77777777" w:rsidR="00817364" w:rsidRPr="00633AAE" w:rsidRDefault="00817364" w:rsidP="00817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AAE">
              <w:rPr>
                <w:rStyle w:val="FontStyle66"/>
                <w:sz w:val="24"/>
                <w:szCs w:val="24"/>
              </w:rPr>
              <w:t>Грамматика: будущее время</w:t>
            </w:r>
          </w:p>
        </w:tc>
        <w:tc>
          <w:tcPr>
            <w:tcW w:w="1010" w:type="dxa"/>
          </w:tcPr>
          <w:p w14:paraId="267676E4" w14:textId="77777777" w:rsidR="00817364" w:rsidRPr="00633AAE" w:rsidRDefault="00817364" w:rsidP="00817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29BBE0B8" w14:textId="72073AAF" w:rsidR="00817364" w:rsidRPr="00633AAE" w:rsidRDefault="00817364" w:rsidP="00817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02.03.2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14:paraId="27A8CF28" w14:textId="77777777" w:rsidR="00817364" w:rsidRPr="00633AAE" w:rsidRDefault="00817364" w:rsidP="00817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22002FB" w14:textId="77777777" w:rsidR="00817364" w:rsidRPr="00633AAE" w:rsidRDefault="00817364" w:rsidP="00817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152C" w:rsidRPr="00633AAE" w14:paraId="505B7D0D" w14:textId="77777777" w:rsidTr="00817364">
        <w:trPr>
          <w:trHeight w:val="480"/>
        </w:trPr>
        <w:tc>
          <w:tcPr>
            <w:tcW w:w="768" w:type="dxa"/>
            <w:shd w:val="clear" w:color="auto" w:fill="auto"/>
          </w:tcPr>
          <w:p w14:paraId="517549B5" w14:textId="77777777" w:rsidR="0030152C" w:rsidRPr="00633AAE" w:rsidRDefault="0030152C" w:rsidP="0030152C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14:paraId="1B9995D3" w14:textId="77777777" w:rsidR="0030152C" w:rsidRPr="00633AAE" w:rsidRDefault="0030152C" w:rsidP="0030152C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3AAE">
              <w:rPr>
                <w:rStyle w:val="FontStyle66"/>
                <w:b/>
                <w:bCs/>
                <w:sz w:val="24"/>
                <w:szCs w:val="24"/>
              </w:rPr>
              <w:t>Разновидность культур в мире</w:t>
            </w:r>
          </w:p>
        </w:tc>
        <w:tc>
          <w:tcPr>
            <w:tcW w:w="1010" w:type="dxa"/>
          </w:tcPr>
          <w:p w14:paraId="6E1576CC" w14:textId="77777777" w:rsidR="0030152C" w:rsidRPr="002E1F83" w:rsidRDefault="0030152C" w:rsidP="0030152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</w:pPr>
            <w:r w:rsidRPr="002E1F83"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  <w:t>3</w:t>
            </w:r>
          </w:p>
        </w:tc>
        <w:tc>
          <w:tcPr>
            <w:tcW w:w="1152" w:type="dxa"/>
            <w:shd w:val="clear" w:color="auto" w:fill="auto"/>
          </w:tcPr>
          <w:p w14:paraId="487B6453" w14:textId="77777777" w:rsidR="0030152C" w:rsidRPr="00633AAE" w:rsidRDefault="0030152C" w:rsidP="00301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</w:tc>
        <w:tc>
          <w:tcPr>
            <w:tcW w:w="992" w:type="dxa"/>
          </w:tcPr>
          <w:p w14:paraId="40C49380" w14:textId="77777777" w:rsidR="0030152C" w:rsidRPr="00633AAE" w:rsidRDefault="0030152C" w:rsidP="00301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152C" w:rsidRPr="00633AAE" w14:paraId="773FF401" w14:textId="77777777" w:rsidTr="00817364">
        <w:trPr>
          <w:trHeight w:val="480"/>
        </w:trPr>
        <w:tc>
          <w:tcPr>
            <w:tcW w:w="768" w:type="dxa"/>
            <w:shd w:val="clear" w:color="auto" w:fill="auto"/>
          </w:tcPr>
          <w:p w14:paraId="60D9369C" w14:textId="77777777" w:rsidR="0030152C" w:rsidRPr="00633AAE" w:rsidRDefault="0030152C" w:rsidP="003015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14:paraId="0810E52D" w14:textId="77777777" w:rsidR="0030152C" w:rsidRPr="00633AAE" w:rsidRDefault="0030152C" w:rsidP="0030152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AAE">
              <w:rPr>
                <w:rStyle w:val="FontStyle66"/>
                <w:sz w:val="24"/>
                <w:szCs w:val="24"/>
              </w:rPr>
              <w:t>Самые популярные культуры мира.</w:t>
            </w:r>
          </w:p>
        </w:tc>
        <w:tc>
          <w:tcPr>
            <w:tcW w:w="1010" w:type="dxa"/>
          </w:tcPr>
          <w:p w14:paraId="0B34B569" w14:textId="77777777" w:rsidR="0030152C" w:rsidRPr="00633AAE" w:rsidRDefault="0030152C" w:rsidP="00301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2" w:type="dxa"/>
            <w:shd w:val="clear" w:color="auto" w:fill="auto"/>
          </w:tcPr>
          <w:p w14:paraId="00202A41" w14:textId="3F9589E4" w:rsidR="0030152C" w:rsidRPr="00633AAE" w:rsidRDefault="002E1F83" w:rsidP="00301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14:paraId="6D01C06D" w14:textId="77777777" w:rsidR="0030152C" w:rsidRPr="00633AAE" w:rsidRDefault="0030152C" w:rsidP="00301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1F83" w:rsidRPr="00633AAE" w14:paraId="135D8937" w14:textId="77777777" w:rsidTr="004A46B7">
        <w:trPr>
          <w:trHeight w:val="480"/>
        </w:trPr>
        <w:tc>
          <w:tcPr>
            <w:tcW w:w="768" w:type="dxa"/>
            <w:shd w:val="clear" w:color="auto" w:fill="auto"/>
          </w:tcPr>
          <w:p w14:paraId="6B80D3DB" w14:textId="77777777" w:rsidR="002E1F83" w:rsidRPr="00633AAE" w:rsidRDefault="002E1F83" w:rsidP="002E1F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14:paraId="484C5E63" w14:textId="77777777" w:rsidR="002E1F83" w:rsidRPr="00633AAE" w:rsidRDefault="002E1F83" w:rsidP="002E1F83">
            <w:pPr>
              <w:spacing w:line="240" w:lineRule="auto"/>
              <w:jc w:val="both"/>
              <w:rPr>
                <w:rStyle w:val="FontStyle66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010" w:type="dxa"/>
          </w:tcPr>
          <w:p w14:paraId="34CDD01C" w14:textId="77777777" w:rsidR="002E1F83" w:rsidRPr="002E1F83" w:rsidRDefault="002E1F83" w:rsidP="002E1F8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</w:pPr>
            <w:r w:rsidRPr="002E1F83"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  <w:t>1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56B59B56" w14:textId="2C0270A4" w:rsidR="002E1F83" w:rsidRPr="00633AAE" w:rsidRDefault="002E1F83" w:rsidP="002E1F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16.03.2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14:paraId="101511EE" w14:textId="77777777" w:rsidR="002E1F83" w:rsidRPr="00633AAE" w:rsidRDefault="002E1F83" w:rsidP="002E1F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1F83" w:rsidRPr="00633AAE" w14:paraId="70AB5621" w14:textId="77777777" w:rsidTr="004A46B7">
        <w:trPr>
          <w:trHeight w:val="495"/>
        </w:trPr>
        <w:tc>
          <w:tcPr>
            <w:tcW w:w="768" w:type="dxa"/>
            <w:shd w:val="clear" w:color="auto" w:fill="auto"/>
          </w:tcPr>
          <w:p w14:paraId="0665CDD6" w14:textId="77777777" w:rsidR="002E1F83" w:rsidRPr="00633AAE" w:rsidRDefault="002E1F83" w:rsidP="002E1F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14:paraId="0A964FD4" w14:textId="77777777" w:rsidR="002E1F83" w:rsidRPr="00633AAE" w:rsidRDefault="002E1F83" w:rsidP="002E1F8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AAE">
              <w:rPr>
                <w:rStyle w:val="FontStyle66"/>
                <w:sz w:val="24"/>
                <w:szCs w:val="24"/>
              </w:rPr>
              <w:t>Разные празднования в мире.</w:t>
            </w:r>
          </w:p>
        </w:tc>
        <w:tc>
          <w:tcPr>
            <w:tcW w:w="1010" w:type="dxa"/>
          </w:tcPr>
          <w:p w14:paraId="43813DA0" w14:textId="77777777" w:rsidR="002E1F83" w:rsidRPr="00633AAE" w:rsidRDefault="002E1F83" w:rsidP="002E1F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633AAE">
              <w:rPr>
                <w:rFonts w:ascii="Times New Roman" w:hAnsi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5025F326" w14:textId="27BE98C0" w:rsidR="002E1F83" w:rsidRPr="00633AAE" w:rsidRDefault="002E1F83" w:rsidP="002E1F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14:paraId="5AEDD258" w14:textId="77777777" w:rsidR="002E1F83" w:rsidRPr="00633AAE" w:rsidRDefault="002E1F83" w:rsidP="002E1F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1F83" w:rsidRPr="00633AAE" w14:paraId="50A1D3D2" w14:textId="77777777" w:rsidTr="004A46B7">
        <w:trPr>
          <w:trHeight w:val="480"/>
        </w:trPr>
        <w:tc>
          <w:tcPr>
            <w:tcW w:w="768" w:type="dxa"/>
            <w:shd w:val="clear" w:color="auto" w:fill="auto"/>
          </w:tcPr>
          <w:p w14:paraId="781419DC" w14:textId="77777777" w:rsidR="002E1F83" w:rsidRPr="00633AAE" w:rsidRDefault="002E1F83" w:rsidP="002E1F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14:paraId="36310016" w14:textId="77777777" w:rsidR="002E1F83" w:rsidRPr="00633AAE" w:rsidRDefault="002E1F83" w:rsidP="002E1F8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AAE">
              <w:rPr>
                <w:rStyle w:val="FontStyle66"/>
                <w:sz w:val="24"/>
                <w:szCs w:val="24"/>
              </w:rPr>
              <w:t>Грамматика: неопределенный имперфект и Форма возможности</w:t>
            </w:r>
          </w:p>
        </w:tc>
        <w:tc>
          <w:tcPr>
            <w:tcW w:w="1010" w:type="dxa"/>
          </w:tcPr>
          <w:p w14:paraId="10DD2CE1" w14:textId="77777777" w:rsidR="002E1F83" w:rsidRPr="00633AAE" w:rsidRDefault="002E1F83" w:rsidP="002E1F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633AAE">
              <w:rPr>
                <w:rFonts w:ascii="Times New Roman" w:hAnsi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100F61E6" w14:textId="720097A6" w:rsidR="002E1F83" w:rsidRPr="00633AAE" w:rsidRDefault="002E1F83" w:rsidP="002E1F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06</w:t>
            </w:r>
            <w:r>
              <w:rPr>
                <w:rFonts w:ascii="Times New Roman" w:hAnsi="Times New Roman"/>
                <w:sz w:val="24"/>
                <w:szCs w:val="24"/>
              </w:rPr>
              <w:t>.04.2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14:paraId="392B63D6" w14:textId="77777777" w:rsidR="002E1F83" w:rsidRPr="00633AAE" w:rsidRDefault="002E1F83" w:rsidP="002E1F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349" w:rsidRPr="00633AAE" w14:paraId="502C5A5E" w14:textId="77777777" w:rsidTr="00817364">
        <w:trPr>
          <w:trHeight w:val="480"/>
        </w:trPr>
        <w:tc>
          <w:tcPr>
            <w:tcW w:w="768" w:type="dxa"/>
            <w:shd w:val="clear" w:color="auto" w:fill="auto"/>
          </w:tcPr>
          <w:p w14:paraId="6B47F947" w14:textId="77777777" w:rsidR="00582349" w:rsidRPr="00633AAE" w:rsidRDefault="00582349" w:rsidP="00582349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14:paraId="4332F867" w14:textId="77777777" w:rsidR="00582349" w:rsidRPr="00633AAE" w:rsidRDefault="00582349" w:rsidP="0030152C">
            <w:pPr>
              <w:spacing w:line="240" w:lineRule="auto"/>
              <w:jc w:val="both"/>
              <w:rPr>
                <w:rStyle w:val="FontStyle66"/>
                <w:b/>
                <w:bCs/>
                <w:sz w:val="24"/>
                <w:szCs w:val="24"/>
              </w:rPr>
            </w:pPr>
            <w:r w:rsidRPr="00633AAE">
              <w:rPr>
                <w:rStyle w:val="FontStyle66"/>
                <w:b/>
                <w:bCs/>
                <w:sz w:val="24"/>
                <w:szCs w:val="24"/>
              </w:rPr>
              <w:t>Медиа</w:t>
            </w:r>
          </w:p>
        </w:tc>
        <w:tc>
          <w:tcPr>
            <w:tcW w:w="1010" w:type="dxa"/>
          </w:tcPr>
          <w:p w14:paraId="15705891" w14:textId="77777777" w:rsidR="00582349" w:rsidRPr="002E1F83" w:rsidRDefault="00582349" w:rsidP="0030152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</w:pPr>
            <w:r w:rsidRPr="002E1F83"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  <w:t>3</w:t>
            </w:r>
          </w:p>
        </w:tc>
        <w:tc>
          <w:tcPr>
            <w:tcW w:w="1152" w:type="dxa"/>
            <w:shd w:val="clear" w:color="auto" w:fill="auto"/>
          </w:tcPr>
          <w:p w14:paraId="120281A7" w14:textId="77777777" w:rsidR="00582349" w:rsidRPr="00633AAE" w:rsidRDefault="00582349" w:rsidP="00301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</w:tc>
        <w:tc>
          <w:tcPr>
            <w:tcW w:w="992" w:type="dxa"/>
          </w:tcPr>
          <w:p w14:paraId="0534A862" w14:textId="77777777" w:rsidR="00582349" w:rsidRPr="00633AAE" w:rsidRDefault="00582349" w:rsidP="00301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349" w:rsidRPr="00633AAE" w14:paraId="717A5AD4" w14:textId="77777777" w:rsidTr="00817364">
        <w:trPr>
          <w:trHeight w:val="480"/>
        </w:trPr>
        <w:tc>
          <w:tcPr>
            <w:tcW w:w="768" w:type="dxa"/>
            <w:shd w:val="clear" w:color="auto" w:fill="auto"/>
          </w:tcPr>
          <w:p w14:paraId="5093ACC7" w14:textId="77777777" w:rsidR="00582349" w:rsidRPr="00633AAE" w:rsidRDefault="00582349" w:rsidP="003015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14:paraId="4C5825F5" w14:textId="77777777" w:rsidR="00582349" w:rsidRPr="00633AAE" w:rsidRDefault="00582349" w:rsidP="0030152C">
            <w:pPr>
              <w:spacing w:line="240" w:lineRule="auto"/>
              <w:jc w:val="both"/>
              <w:rPr>
                <w:rStyle w:val="FontStyle66"/>
                <w:sz w:val="24"/>
                <w:szCs w:val="24"/>
              </w:rPr>
            </w:pPr>
            <w:r w:rsidRPr="00633AAE">
              <w:rPr>
                <w:rStyle w:val="FontStyle66"/>
                <w:sz w:val="24"/>
                <w:szCs w:val="24"/>
              </w:rPr>
              <w:t>Мир телевидения и новости в газете.</w:t>
            </w:r>
          </w:p>
        </w:tc>
        <w:tc>
          <w:tcPr>
            <w:tcW w:w="1010" w:type="dxa"/>
          </w:tcPr>
          <w:p w14:paraId="6CB515C5" w14:textId="77777777" w:rsidR="00582349" w:rsidRPr="00633AAE" w:rsidRDefault="00BB5ADB" w:rsidP="00301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633AAE">
              <w:rPr>
                <w:rFonts w:ascii="Times New Roman" w:hAnsi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1152" w:type="dxa"/>
            <w:shd w:val="clear" w:color="auto" w:fill="auto"/>
          </w:tcPr>
          <w:p w14:paraId="7A112ABD" w14:textId="34399389" w:rsidR="00582349" w:rsidRPr="00633AAE" w:rsidRDefault="002E1F83" w:rsidP="00301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.04.2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14:paraId="7FA17E61" w14:textId="77777777" w:rsidR="00582349" w:rsidRPr="00633AAE" w:rsidRDefault="00582349" w:rsidP="00301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1F83" w:rsidRPr="00633AAE" w14:paraId="59AB1C3C" w14:textId="77777777" w:rsidTr="00F258D8">
        <w:trPr>
          <w:trHeight w:val="480"/>
        </w:trPr>
        <w:tc>
          <w:tcPr>
            <w:tcW w:w="768" w:type="dxa"/>
            <w:shd w:val="clear" w:color="auto" w:fill="auto"/>
          </w:tcPr>
          <w:p w14:paraId="7DFB6023" w14:textId="77777777" w:rsidR="002E1F83" w:rsidRPr="00633AAE" w:rsidRDefault="002E1F83" w:rsidP="002E1F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14:paraId="2FA418ED" w14:textId="77777777" w:rsidR="002E1F83" w:rsidRPr="00633AAE" w:rsidRDefault="002E1F83" w:rsidP="002E1F83">
            <w:pPr>
              <w:spacing w:line="240" w:lineRule="auto"/>
              <w:jc w:val="both"/>
              <w:rPr>
                <w:rStyle w:val="FontStyle66"/>
                <w:sz w:val="24"/>
                <w:szCs w:val="24"/>
              </w:rPr>
            </w:pPr>
            <w:r w:rsidRPr="00633AAE">
              <w:rPr>
                <w:rStyle w:val="FontStyle66"/>
                <w:sz w:val="24"/>
                <w:szCs w:val="24"/>
              </w:rPr>
              <w:t>Книга рекордов Гиннеса.</w:t>
            </w:r>
          </w:p>
        </w:tc>
        <w:tc>
          <w:tcPr>
            <w:tcW w:w="1010" w:type="dxa"/>
          </w:tcPr>
          <w:p w14:paraId="455CF977" w14:textId="77777777" w:rsidR="002E1F83" w:rsidRPr="00633AAE" w:rsidRDefault="002E1F83" w:rsidP="002E1F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633AAE">
              <w:rPr>
                <w:rFonts w:ascii="Times New Roman" w:hAnsi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1ADB1B01" w14:textId="529B59A3" w:rsidR="002E1F83" w:rsidRPr="00633AAE" w:rsidRDefault="002E1F83" w:rsidP="002E1F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.04.2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14:paraId="62A7C7DC" w14:textId="77777777" w:rsidR="002E1F83" w:rsidRPr="00633AAE" w:rsidRDefault="002E1F83" w:rsidP="002E1F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1F83" w:rsidRPr="00633AAE" w14:paraId="6CA50634" w14:textId="77777777" w:rsidTr="00F258D8">
        <w:trPr>
          <w:trHeight w:val="480"/>
        </w:trPr>
        <w:tc>
          <w:tcPr>
            <w:tcW w:w="768" w:type="dxa"/>
            <w:shd w:val="clear" w:color="auto" w:fill="auto"/>
          </w:tcPr>
          <w:p w14:paraId="1467176C" w14:textId="77777777" w:rsidR="002E1F83" w:rsidRPr="00633AAE" w:rsidRDefault="002E1F83" w:rsidP="002E1F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14:paraId="51FA33BE" w14:textId="77777777" w:rsidR="002E1F83" w:rsidRPr="00633AAE" w:rsidRDefault="002E1F83" w:rsidP="002E1F83">
            <w:pPr>
              <w:spacing w:line="240" w:lineRule="auto"/>
              <w:jc w:val="both"/>
              <w:rPr>
                <w:rStyle w:val="FontStyle66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</w:t>
            </w:r>
            <w:r w:rsidRPr="00633AAE">
              <w:rPr>
                <w:rStyle w:val="FontStyle66"/>
                <w:sz w:val="24"/>
                <w:szCs w:val="24"/>
              </w:rPr>
              <w:t xml:space="preserve"> </w:t>
            </w:r>
          </w:p>
        </w:tc>
        <w:tc>
          <w:tcPr>
            <w:tcW w:w="1010" w:type="dxa"/>
          </w:tcPr>
          <w:p w14:paraId="069FF1FE" w14:textId="77777777" w:rsidR="002E1F83" w:rsidRPr="00633AAE" w:rsidRDefault="002E1F83" w:rsidP="002E1F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633AAE">
              <w:rPr>
                <w:rFonts w:ascii="Times New Roman" w:hAnsi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41135B50" w14:textId="1D7CAC39" w:rsidR="002E1F83" w:rsidRPr="00633AAE" w:rsidRDefault="002E1F83" w:rsidP="002E1F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>.05.2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14:paraId="1EA2F530" w14:textId="77777777" w:rsidR="002E1F83" w:rsidRPr="00633AAE" w:rsidRDefault="002E1F83" w:rsidP="002E1F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5ADB" w:rsidRPr="00633AAE" w14:paraId="6BDDF609" w14:textId="77777777" w:rsidTr="00817364">
        <w:trPr>
          <w:trHeight w:val="480"/>
        </w:trPr>
        <w:tc>
          <w:tcPr>
            <w:tcW w:w="768" w:type="dxa"/>
            <w:shd w:val="clear" w:color="auto" w:fill="auto"/>
          </w:tcPr>
          <w:p w14:paraId="11EBFBF1" w14:textId="77777777" w:rsidR="00BB5ADB" w:rsidRPr="00633AAE" w:rsidRDefault="00BB5ADB" w:rsidP="00582349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14:paraId="252D1A8E" w14:textId="77777777" w:rsidR="00BB5ADB" w:rsidRPr="00633AAE" w:rsidRDefault="00BB5ADB" w:rsidP="0030152C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3AAE">
              <w:rPr>
                <w:rStyle w:val="FontStyle66"/>
                <w:b/>
                <w:bCs/>
                <w:sz w:val="24"/>
                <w:szCs w:val="24"/>
              </w:rPr>
              <w:t>В будущем придет один день</w:t>
            </w:r>
          </w:p>
        </w:tc>
        <w:tc>
          <w:tcPr>
            <w:tcW w:w="1010" w:type="dxa"/>
          </w:tcPr>
          <w:p w14:paraId="4E60706F" w14:textId="77777777" w:rsidR="00BB5ADB" w:rsidRPr="002E1F83" w:rsidRDefault="00BB5ADB" w:rsidP="0030152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</w:pPr>
            <w:r w:rsidRPr="002E1F83"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  <w:t>3</w:t>
            </w:r>
          </w:p>
        </w:tc>
        <w:tc>
          <w:tcPr>
            <w:tcW w:w="1152" w:type="dxa"/>
            <w:shd w:val="clear" w:color="auto" w:fill="auto"/>
          </w:tcPr>
          <w:p w14:paraId="64C62AAA" w14:textId="77777777" w:rsidR="00BB5ADB" w:rsidRPr="00633AAE" w:rsidRDefault="00BB5ADB" w:rsidP="00301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</w:tc>
        <w:tc>
          <w:tcPr>
            <w:tcW w:w="992" w:type="dxa"/>
          </w:tcPr>
          <w:p w14:paraId="215F9B85" w14:textId="77777777" w:rsidR="00BB5ADB" w:rsidRPr="00633AAE" w:rsidRDefault="00BB5ADB" w:rsidP="00301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1F83" w:rsidRPr="00633AAE" w14:paraId="0D4806E3" w14:textId="77777777" w:rsidTr="00FB15C1">
        <w:trPr>
          <w:trHeight w:val="480"/>
        </w:trPr>
        <w:tc>
          <w:tcPr>
            <w:tcW w:w="768" w:type="dxa"/>
            <w:shd w:val="clear" w:color="auto" w:fill="auto"/>
          </w:tcPr>
          <w:p w14:paraId="3D34A45E" w14:textId="77777777" w:rsidR="002E1F83" w:rsidRPr="00633AAE" w:rsidRDefault="002E1F83" w:rsidP="002E1F8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633AAE">
              <w:rPr>
                <w:rFonts w:ascii="Times New Roman" w:hAnsi="Times New Roman"/>
                <w:sz w:val="24"/>
                <w:szCs w:val="24"/>
                <w:lang w:val="tr-TR"/>
              </w:rPr>
              <w:t>31.</w:t>
            </w:r>
          </w:p>
        </w:tc>
        <w:tc>
          <w:tcPr>
            <w:tcW w:w="5712" w:type="dxa"/>
            <w:shd w:val="clear" w:color="auto" w:fill="auto"/>
          </w:tcPr>
          <w:p w14:paraId="27926F9C" w14:textId="77777777" w:rsidR="002E1F83" w:rsidRPr="00633AAE" w:rsidRDefault="002E1F83" w:rsidP="002E1F8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sz w:val="24"/>
                <w:szCs w:val="24"/>
              </w:rPr>
              <w:t xml:space="preserve">Что нужно делать для того, чтобы быть здоровым?  </w:t>
            </w:r>
          </w:p>
        </w:tc>
        <w:tc>
          <w:tcPr>
            <w:tcW w:w="1010" w:type="dxa"/>
          </w:tcPr>
          <w:p w14:paraId="37D075C2" w14:textId="77777777" w:rsidR="002E1F83" w:rsidRPr="00633AAE" w:rsidRDefault="002E1F83" w:rsidP="002E1F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633AAE">
              <w:rPr>
                <w:rFonts w:ascii="Times New Roman" w:hAnsi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53427542" w14:textId="49E92D8A" w:rsidR="002E1F83" w:rsidRPr="00633AAE" w:rsidRDefault="002E1F83" w:rsidP="002E1F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04</w:t>
            </w:r>
            <w:r>
              <w:rPr>
                <w:rFonts w:ascii="Times New Roman" w:hAnsi="Times New Roman"/>
                <w:sz w:val="24"/>
                <w:szCs w:val="24"/>
              </w:rPr>
              <w:t>.05.2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14:paraId="37994064" w14:textId="77777777" w:rsidR="002E1F83" w:rsidRPr="00633AAE" w:rsidRDefault="002E1F83" w:rsidP="002E1F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1F83" w:rsidRPr="00633AAE" w14:paraId="3DAE02F0" w14:textId="77777777" w:rsidTr="00FB15C1">
        <w:trPr>
          <w:trHeight w:val="480"/>
        </w:trPr>
        <w:tc>
          <w:tcPr>
            <w:tcW w:w="768" w:type="dxa"/>
            <w:shd w:val="clear" w:color="auto" w:fill="auto"/>
          </w:tcPr>
          <w:p w14:paraId="1F3CDBAE" w14:textId="77777777" w:rsidR="002E1F83" w:rsidRPr="00633AAE" w:rsidRDefault="002E1F83" w:rsidP="002E1F8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633AAE">
              <w:rPr>
                <w:rFonts w:ascii="Times New Roman" w:hAnsi="Times New Roman"/>
                <w:sz w:val="24"/>
                <w:szCs w:val="24"/>
                <w:lang w:val="tr-TR"/>
              </w:rPr>
              <w:t>32.</w:t>
            </w:r>
          </w:p>
        </w:tc>
        <w:tc>
          <w:tcPr>
            <w:tcW w:w="5712" w:type="dxa"/>
            <w:shd w:val="clear" w:color="auto" w:fill="auto"/>
          </w:tcPr>
          <w:p w14:paraId="7CC451F0" w14:textId="77777777" w:rsidR="002E1F83" w:rsidRPr="00633AAE" w:rsidRDefault="002E1F83" w:rsidP="002E1F8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sz w:val="24"/>
                <w:szCs w:val="24"/>
              </w:rPr>
              <w:t>Здоровый дух и техника спокойной и счастливой жизни.</w:t>
            </w:r>
          </w:p>
        </w:tc>
        <w:tc>
          <w:tcPr>
            <w:tcW w:w="1010" w:type="dxa"/>
          </w:tcPr>
          <w:p w14:paraId="12885914" w14:textId="77777777" w:rsidR="002E1F83" w:rsidRPr="00633AAE" w:rsidRDefault="002E1F83" w:rsidP="002E1F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633AAE">
              <w:rPr>
                <w:rFonts w:ascii="Times New Roman" w:hAnsi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13CE1588" w14:textId="3EFF4A13" w:rsidR="002E1F83" w:rsidRPr="00633AAE" w:rsidRDefault="002E1F83" w:rsidP="002E1F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.05.2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14:paraId="641CBDE6" w14:textId="77777777" w:rsidR="002E1F83" w:rsidRPr="00633AAE" w:rsidRDefault="002E1F83" w:rsidP="002E1F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1F83" w:rsidRPr="00633AAE" w14:paraId="6EF91DB7" w14:textId="77777777" w:rsidTr="00FB15C1">
        <w:trPr>
          <w:trHeight w:val="480"/>
        </w:trPr>
        <w:tc>
          <w:tcPr>
            <w:tcW w:w="768" w:type="dxa"/>
            <w:shd w:val="clear" w:color="auto" w:fill="auto"/>
          </w:tcPr>
          <w:p w14:paraId="57B3779E" w14:textId="77777777" w:rsidR="002E1F83" w:rsidRPr="00633AAE" w:rsidRDefault="002E1F83" w:rsidP="002E1F8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633AAE">
              <w:rPr>
                <w:rFonts w:ascii="Times New Roman" w:hAnsi="Times New Roman"/>
                <w:sz w:val="24"/>
                <w:szCs w:val="24"/>
                <w:lang w:val="tr-TR"/>
              </w:rPr>
              <w:t>33.</w:t>
            </w:r>
          </w:p>
        </w:tc>
        <w:tc>
          <w:tcPr>
            <w:tcW w:w="5712" w:type="dxa"/>
            <w:shd w:val="clear" w:color="auto" w:fill="auto"/>
          </w:tcPr>
          <w:p w14:paraId="1B00DEB6" w14:textId="77777777" w:rsidR="002E1F83" w:rsidRPr="00633AAE" w:rsidRDefault="002E1F83" w:rsidP="002E1F8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AAE">
              <w:rPr>
                <w:rFonts w:ascii="Times New Roman" w:hAnsi="Times New Roman"/>
                <w:sz w:val="24"/>
                <w:szCs w:val="24"/>
              </w:rPr>
              <w:t>Болезни и способы их лечения.</w:t>
            </w:r>
          </w:p>
        </w:tc>
        <w:tc>
          <w:tcPr>
            <w:tcW w:w="1010" w:type="dxa"/>
          </w:tcPr>
          <w:p w14:paraId="0B6CBEB1" w14:textId="77777777" w:rsidR="002E1F83" w:rsidRPr="00633AAE" w:rsidRDefault="002E1F83" w:rsidP="002E1F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633AAE">
              <w:rPr>
                <w:rFonts w:ascii="Times New Roman" w:hAnsi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65DC4638" w14:textId="70866685" w:rsidR="002E1F83" w:rsidRPr="00633AAE" w:rsidRDefault="002E1F83" w:rsidP="002E1F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</w:rPr>
              <w:t>.05.2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14:paraId="4E7EBBD8" w14:textId="77777777" w:rsidR="002E1F83" w:rsidRPr="00633AAE" w:rsidRDefault="002E1F83" w:rsidP="002E1F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1F83" w:rsidRPr="00633AAE" w14:paraId="5504A9ED" w14:textId="77777777" w:rsidTr="00FB15C1">
        <w:trPr>
          <w:trHeight w:val="480"/>
        </w:trPr>
        <w:tc>
          <w:tcPr>
            <w:tcW w:w="768" w:type="dxa"/>
            <w:shd w:val="clear" w:color="auto" w:fill="auto"/>
          </w:tcPr>
          <w:p w14:paraId="65F5E3EC" w14:textId="77777777" w:rsidR="002E1F83" w:rsidRPr="00633AAE" w:rsidRDefault="002E1F83" w:rsidP="002E1F8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</w:tc>
        <w:tc>
          <w:tcPr>
            <w:tcW w:w="5712" w:type="dxa"/>
            <w:shd w:val="clear" w:color="auto" w:fill="auto"/>
          </w:tcPr>
          <w:p w14:paraId="2535CB0C" w14:textId="77777777" w:rsidR="002E1F83" w:rsidRPr="00AE5E41" w:rsidRDefault="002E1F83" w:rsidP="002E1F83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5E41">
              <w:rPr>
                <w:rFonts w:ascii="Times New Roman" w:hAnsi="Times New Roman"/>
                <w:b/>
                <w:bCs/>
                <w:sz w:val="24"/>
                <w:szCs w:val="24"/>
              </w:rPr>
              <w:t>Путешествие.</w:t>
            </w:r>
          </w:p>
        </w:tc>
        <w:tc>
          <w:tcPr>
            <w:tcW w:w="1010" w:type="dxa"/>
          </w:tcPr>
          <w:p w14:paraId="1BBB5DEF" w14:textId="77777777" w:rsidR="002E1F83" w:rsidRPr="00AE5E41" w:rsidRDefault="002E1F83" w:rsidP="002E1F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7E0F53BE" w14:textId="1AD93CD9" w:rsidR="002E1F83" w:rsidRPr="00633AAE" w:rsidRDefault="002E1F83" w:rsidP="002E1F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</w:tc>
        <w:tc>
          <w:tcPr>
            <w:tcW w:w="992" w:type="dxa"/>
          </w:tcPr>
          <w:p w14:paraId="2D0C8986" w14:textId="77777777" w:rsidR="002E1F83" w:rsidRPr="00633AAE" w:rsidRDefault="002E1F83" w:rsidP="002E1F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1F83" w:rsidRPr="00633AAE" w14:paraId="00DD8C78" w14:textId="77777777" w:rsidTr="00FB15C1">
        <w:trPr>
          <w:trHeight w:val="480"/>
        </w:trPr>
        <w:tc>
          <w:tcPr>
            <w:tcW w:w="768" w:type="dxa"/>
            <w:shd w:val="clear" w:color="auto" w:fill="auto"/>
          </w:tcPr>
          <w:p w14:paraId="2EF7D78B" w14:textId="77777777" w:rsidR="002E1F83" w:rsidRPr="00633AAE" w:rsidRDefault="002E1F83" w:rsidP="002E1F8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633AAE">
              <w:rPr>
                <w:rFonts w:ascii="Times New Roman" w:hAnsi="Times New Roman"/>
                <w:sz w:val="24"/>
                <w:szCs w:val="24"/>
                <w:lang w:val="tr-TR"/>
              </w:rPr>
              <w:t>34</w:t>
            </w:r>
          </w:p>
        </w:tc>
        <w:tc>
          <w:tcPr>
            <w:tcW w:w="5712" w:type="dxa"/>
            <w:shd w:val="clear" w:color="auto" w:fill="auto"/>
          </w:tcPr>
          <w:p w14:paraId="7514BF4B" w14:textId="77777777" w:rsidR="002E1F83" w:rsidRPr="00633AAE" w:rsidRDefault="002E1F83" w:rsidP="002E1F8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Путешествие. </w:t>
            </w:r>
            <w:r w:rsidRPr="00633AAE">
              <w:rPr>
                <w:rFonts w:ascii="Times New Roman" w:hAnsi="Times New Roman"/>
                <w:sz w:val="24"/>
                <w:szCs w:val="24"/>
              </w:rPr>
              <w:t>Самые популярные места в мире.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3AAE">
              <w:rPr>
                <w:rStyle w:val="FontStyle66"/>
                <w:sz w:val="24"/>
                <w:szCs w:val="24"/>
              </w:rPr>
              <w:t>Грамматика: существительное – образованное от глагола</w:t>
            </w:r>
          </w:p>
        </w:tc>
        <w:tc>
          <w:tcPr>
            <w:tcW w:w="1010" w:type="dxa"/>
          </w:tcPr>
          <w:p w14:paraId="37FB8B3F" w14:textId="77777777" w:rsidR="002E1F83" w:rsidRPr="00633AAE" w:rsidRDefault="002E1F83" w:rsidP="002E1F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633AAE">
              <w:rPr>
                <w:rFonts w:ascii="Times New Roman" w:hAnsi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4819B20C" w14:textId="05132019" w:rsidR="002E1F83" w:rsidRPr="00633AAE" w:rsidRDefault="002E1F83" w:rsidP="002E1F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</w:tc>
        <w:tc>
          <w:tcPr>
            <w:tcW w:w="992" w:type="dxa"/>
          </w:tcPr>
          <w:p w14:paraId="1CD05F1D" w14:textId="77777777" w:rsidR="002E1F83" w:rsidRPr="00633AAE" w:rsidRDefault="002E1F83" w:rsidP="002E1F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E627C29" w14:textId="77777777" w:rsidR="00A64821" w:rsidRPr="00633AAE" w:rsidRDefault="00A64821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3341FCF3" w14:textId="77777777" w:rsidR="00431EA4" w:rsidRPr="00633AAE" w:rsidRDefault="00431EA4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0591C33C" w14:textId="77777777" w:rsidR="00431EA4" w:rsidRPr="00633AAE" w:rsidRDefault="00431EA4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43FB76D0" w14:textId="77777777" w:rsidR="00431EA4" w:rsidRPr="00633AAE" w:rsidRDefault="00431EA4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2109F53D" w14:textId="77777777" w:rsidR="00431EA4" w:rsidRPr="00633AAE" w:rsidRDefault="00431EA4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1611D950" w14:textId="77777777" w:rsidR="00431EA4" w:rsidRPr="00633AAE" w:rsidRDefault="00431EA4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45CA95B9" w14:textId="77777777" w:rsidR="00431EA4" w:rsidRPr="00633AAE" w:rsidRDefault="00431EA4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07DEB4E0" w14:textId="77777777" w:rsidR="00431EA4" w:rsidRPr="00633AAE" w:rsidRDefault="00431EA4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05CDA09D" w14:textId="77777777" w:rsidR="00431EA4" w:rsidRPr="00633AAE" w:rsidRDefault="00431EA4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3C975318" w14:textId="77777777" w:rsidR="00431EA4" w:rsidRPr="00633AAE" w:rsidRDefault="00431EA4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145B9211" w14:textId="77777777" w:rsidR="00431EA4" w:rsidRPr="00633AAE" w:rsidRDefault="00431EA4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17FF618E" w14:textId="77777777" w:rsidR="00431EA4" w:rsidRPr="00633AAE" w:rsidRDefault="00431EA4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3B4E5416" w14:textId="77777777" w:rsidR="00431EA4" w:rsidRPr="00633AAE" w:rsidRDefault="00431EA4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46FC9F1E" w14:textId="77777777" w:rsidR="00431EA4" w:rsidRPr="00633AAE" w:rsidRDefault="00431EA4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6471148B" w14:textId="77777777" w:rsidR="00431EA4" w:rsidRPr="00633AAE" w:rsidRDefault="00431EA4" w:rsidP="00582349">
      <w:pPr>
        <w:rPr>
          <w:rFonts w:ascii="Times New Roman" w:hAnsi="Times New Roman"/>
          <w:b/>
          <w:sz w:val="24"/>
          <w:szCs w:val="24"/>
        </w:rPr>
      </w:pPr>
    </w:p>
    <w:p w14:paraId="612DFFBF" w14:textId="77777777" w:rsidR="00051736" w:rsidRPr="00633AAE" w:rsidRDefault="00051736" w:rsidP="00431EA4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CB927C4" w14:textId="77777777" w:rsidR="00051736" w:rsidRPr="00633AAE" w:rsidRDefault="00051736" w:rsidP="00431EA4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6375AD4" w14:textId="77777777" w:rsidR="00051736" w:rsidRPr="00633AAE" w:rsidRDefault="00051736" w:rsidP="00431EA4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4A43B93" w14:textId="77777777" w:rsidR="00051736" w:rsidRPr="00633AAE" w:rsidRDefault="00051736" w:rsidP="00431EA4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B8E57F6" w14:textId="77777777" w:rsidR="00051736" w:rsidRPr="00633AAE" w:rsidRDefault="00051736" w:rsidP="00431EA4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ED13EE0" w14:textId="77777777" w:rsidR="00051736" w:rsidRPr="00633AAE" w:rsidRDefault="00051736" w:rsidP="00431EA4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C65EE4A" w14:textId="77777777" w:rsidR="00051736" w:rsidRPr="00633AAE" w:rsidRDefault="00051736" w:rsidP="00431EA4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D7381B2" w14:textId="77777777" w:rsidR="00051736" w:rsidRPr="00633AAE" w:rsidRDefault="00051736" w:rsidP="00431EA4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3436A67" w14:textId="77777777" w:rsidR="00051736" w:rsidRPr="00633AAE" w:rsidRDefault="00051736" w:rsidP="00431EA4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C5591B6" w14:textId="77777777" w:rsidR="00051736" w:rsidRPr="00633AAE" w:rsidRDefault="00051736" w:rsidP="00431EA4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9C3D7FA" w14:textId="77777777" w:rsidR="00051736" w:rsidRPr="00633AAE" w:rsidRDefault="00051736" w:rsidP="00431EA4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94148AB" w14:textId="77777777" w:rsidR="00051736" w:rsidRPr="00633AAE" w:rsidRDefault="00051736" w:rsidP="00431EA4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88DA077" w14:textId="77777777" w:rsidR="00582349" w:rsidRPr="00633AAE" w:rsidRDefault="00582349" w:rsidP="00051736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C51AEA1" w14:textId="77777777" w:rsidR="00051736" w:rsidRPr="00633AAE" w:rsidRDefault="00051736" w:rsidP="00051736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3AA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КРИТЕРИИ И </w:t>
      </w:r>
      <w:proofErr w:type="gramStart"/>
      <w:r w:rsidRPr="00633AAE">
        <w:rPr>
          <w:rFonts w:ascii="Times New Roman" w:eastAsia="Times New Roman" w:hAnsi="Times New Roman"/>
          <w:sz w:val="24"/>
          <w:szCs w:val="24"/>
          <w:lang w:eastAsia="ru-RU"/>
        </w:rPr>
        <w:t>НОРМЫ  ОЦЕНКИ</w:t>
      </w:r>
      <w:proofErr w:type="gramEnd"/>
      <w:r w:rsidRPr="00633AAE">
        <w:rPr>
          <w:rFonts w:ascii="Times New Roman" w:eastAsia="Times New Roman" w:hAnsi="Times New Roman"/>
          <w:sz w:val="24"/>
          <w:szCs w:val="24"/>
          <w:lang w:eastAsia="ru-RU"/>
        </w:rPr>
        <w:t xml:space="preserve"> ЗНАНИЙ И УМЕНИЙ ОБУЧАЮЩИХСЯ </w:t>
      </w:r>
    </w:p>
    <w:p w14:paraId="34A50F36" w14:textId="77777777" w:rsidR="00051736" w:rsidRPr="00633AAE" w:rsidRDefault="00051736" w:rsidP="00051736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45515A" w14:textId="77777777" w:rsidR="00051736" w:rsidRPr="00633AAE" w:rsidRDefault="00051736" w:rsidP="0005173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33AA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Оценивание устного ответа учащихся</w:t>
      </w:r>
    </w:p>
    <w:p w14:paraId="6D4EAF27" w14:textId="77777777" w:rsidR="00051736" w:rsidRPr="00633AAE" w:rsidRDefault="00051736" w:rsidP="0005173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3AAE">
        <w:rPr>
          <w:rFonts w:ascii="Times New Roman" w:eastAsia="Times New Roman" w:hAnsi="Times New Roman"/>
          <w:bCs/>
          <w:sz w:val="24"/>
          <w:szCs w:val="24"/>
          <w:lang w:eastAsia="ru-RU"/>
        </w:rPr>
        <w:t>Отметка «5»</w:t>
      </w:r>
      <w:r w:rsidRPr="00633AAE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ставится в случае: </w:t>
      </w:r>
    </w:p>
    <w:p w14:paraId="7EA2539D" w14:textId="77777777" w:rsidR="00051736" w:rsidRPr="00633AAE" w:rsidRDefault="00051736" w:rsidP="0005173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3AAE">
        <w:rPr>
          <w:rFonts w:ascii="Times New Roman" w:eastAsia="Times New Roman" w:hAnsi="Times New Roman"/>
          <w:sz w:val="24"/>
          <w:szCs w:val="24"/>
          <w:lang w:eastAsia="ru-RU"/>
        </w:rPr>
        <w:t xml:space="preserve">1. Знания, понимания, глубины усвоения обучающимся всего объёма программного материала. </w:t>
      </w:r>
    </w:p>
    <w:p w14:paraId="346EB655" w14:textId="77777777" w:rsidR="00051736" w:rsidRPr="00633AAE" w:rsidRDefault="00051736" w:rsidP="0005173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3AAE">
        <w:rPr>
          <w:rFonts w:ascii="Times New Roman" w:eastAsia="Times New Roman" w:hAnsi="Times New Roman"/>
          <w:sz w:val="24"/>
          <w:szCs w:val="24"/>
          <w:lang w:eastAsia="ru-RU"/>
        </w:rPr>
        <w:t xml:space="preserve">2. Умения выделять главные положения в изученном материале, на основании фактов и примеров обобщать, делать выводы, устанавливать межпредметные и </w:t>
      </w:r>
      <w:proofErr w:type="spellStart"/>
      <w:r w:rsidRPr="00633AAE">
        <w:rPr>
          <w:rFonts w:ascii="Times New Roman" w:eastAsia="Times New Roman" w:hAnsi="Times New Roman"/>
          <w:sz w:val="24"/>
          <w:szCs w:val="24"/>
          <w:lang w:eastAsia="ru-RU"/>
        </w:rPr>
        <w:t>внутрипредметные</w:t>
      </w:r>
      <w:proofErr w:type="spellEnd"/>
      <w:r w:rsidRPr="00633AAE">
        <w:rPr>
          <w:rFonts w:ascii="Times New Roman" w:eastAsia="Times New Roman" w:hAnsi="Times New Roman"/>
          <w:sz w:val="24"/>
          <w:szCs w:val="24"/>
          <w:lang w:eastAsia="ru-RU"/>
        </w:rPr>
        <w:t xml:space="preserve"> связи, творчески применяет полученные знания в незнакомой ситуации. </w:t>
      </w:r>
    </w:p>
    <w:p w14:paraId="16559DF1" w14:textId="77777777" w:rsidR="00051736" w:rsidRPr="00633AAE" w:rsidRDefault="00051736" w:rsidP="0005173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3AAE">
        <w:rPr>
          <w:rFonts w:ascii="Times New Roman" w:eastAsia="Times New Roman" w:hAnsi="Times New Roman"/>
          <w:sz w:val="24"/>
          <w:szCs w:val="24"/>
          <w:lang w:eastAsia="ru-RU"/>
        </w:rPr>
        <w:t>3.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устной речи.</w:t>
      </w:r>
    </w:p>
    <w:p w14:paraId="6D98EFD4" w14:textId="77777777" w:rsidR="00051736" w:rsidRPr="00633AAE" w:rsidRDefault="00051736" w:rsidP="0005173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3AA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Отметка «4»:</w:t>
      </w:r>
      <w:r w:rsidRPr="00633AA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1F358A95" w14:textId="77777777" w:rsidR="00051736" w:rsidRPr="00633AAE" w:rsidRDefault="00051736" w:rsidP="0005173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3AAE">
        <w:rPr>
          <w:rFonts w:ascii="Times New Roman" w:eastAsia="Times New Roman" w:hAnsi="Times New Roman"/>
          <w:sz w:val="24"/>
          <w:szCs w:val="24"/>
          <w:lang w:eastAsia="ru-RU"/>
        </w:rPr>
        <w:t xml:space="preserve">1. Знание всего изученного программного материала. </w:t>
      </w:r>
    </w:p>
    <w:p w14:paraId="641245A0" w14:textId="77777777" w:rsidR="00051736" w:rsidRPr="00633AAE" w:rsidRDefault="00051736" w:rsidP="0005173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3AAE">
        <w:rPr>
          <w:rFonts w:ascii="Times New Roman" w:eastAsia="Times New Roman" w:hAnsi="Times New Roman"/>
          <w:sz w:val="24"/>
          <w:szCs w:val="24"/>
          <w:lang w:eastAsia="ru-RU"/>
        </w:rPr>
        <w:t xml:space="preserve">2. Умений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633AAE">
        <w:rPr>
          <w:rFonts w:ascii="Times New Roman" w:eastAsia="Times New Roman" w:hAnsi="Times New Roman"/>
          <w:sz w:val="24"/>
          <w:szCs w:val="24"/>
          <w:lang w:eastAsia="ru-RU"/>
        </w:rPr>
        <w:t>внутрипредметные</w:t>
      </w:r>
      <w:proofErr w:type="spellEnd"/>
      <w:r w:rsidRPr="00633AAE">
        <w:rPr>
          <w:rFonts w:ascii="Times New Roman" w:eastAsia="Times New Roman" w:hAnsi="Times New Roman"/>
          <w:sz w:val="24"/>
          <w:szCs w:val="24"/>
          <w:lang w:eastAsia="ru-RU"/>
        </w:rPr>
        <w:t xml:space="preserve"> связи, применять полученные знания на практике. </w:t>
      </w:r>
    </w:p>
    <w:p w14:paraId="2C06009D" w14:textId="77777777" w:rsidR="00051736" w:rsidRPr="00633AAE" w:rsidRDefault="00051736" w:rsidP="0005173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3AAE">
        <w:rPr>
          <w:rFonts w:ascii="Times New Roman" w:eastAsia="Times New Roman" w:hAnsi="Times New Roman"/>
          <w:sz w:val="24"/>
          <w:szCs w:val="24"/>
          <w:lang w:eastAsia="ru-RU"/>
        </w:rPr>
        <w:t xml:space="preserve">3. Незначительные (негрубые) ошибки и недочёты при воспроизведении изученного материала, соблюдение основных правил культуры устной речи. </w:t>
      </w:r>
    </w:p>
    <w:p w14:paraId="7D5259AD" w14:textId="77777777" w:rsidR="00051736" w:rsidRPr="00633AAE" w:rsidRDefault="00051736" w:rsidP="0005173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3AA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Отметка «3»</w:t>
      </w:r>
      <w:r w:rsidRPr="00633AAE">
        <w:rPr>
          <w:rFonts w:ascii="Times New Roman" w:eastAsia="Times New Roman" w:hAnsi="Times New Roman"/>
          <w:sz w:val="24"/>
          <w:szCs w:val="24"/>
          <w:lang w:eastAsia="ru-RU"/>
        </w:rPr>
        <w:t xml:space="preserve"> (уровень представлений, сочетающихся с элементами научных понятий): </w:t>
      </w:r>
    </w:p>
    <w:p w14:paraId="5B474F76" w14:textId="77777777" w:rsidR="00051736" w:rsidRPr="00633AAE" w:rsidRDefault="00051736" w:rsidP="0005173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3AAE">
        <w:rPr>
          <w:rFonts w:ascii="Times New Roman" w:eastAsia="Times New Roman" w:hAnsi="Times New Roman"/>
          <w:sz w:val="24"/>
          <w:szCs w:val="24"/>
          <w:lang w:eastAsia="ru-RU"/>
        </w:rPr>
        <w:t xml:space="preserve">1.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 </w:t>
      </w:r>
    </w:p>
    <w:p w14:paraId="59C04765" w14:textId="77777777" w:rsidR="00051736" w:rsidRPr="00633AAE" w:rsidRDefault="00051736" w:rsidP="0005173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3AAE">
        <w:rPr>
          <w:rFonts w:ascii="Times New Roman" w:eastAsia="Times New Roman" w:hAnsi="Times New Roman"/>
          <w:sz w:val="24"/>
          <w:szCs w:val="24"/>
          <w:lang w:eastAsia="ru-RU"/>
        </w:rPr>
        <w:t xml:space="preserve">2. Умение работать на уровне воспроизведения, затруднения при ответах на видоизменённые вопросы. </w:t>
      </w:r>
    </w:p>
    <w:p w14:paraId="407FCC40" w14:textId="77777777" w:rsidR="00051736" w:rsidRPr="00633AAE" w:rsidRDefault="00051736" w:rsidP="0005173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3AAE">
        <w:rPr>
          <w:rFonts w:ascii="Times New Roman" w:eastAsia="Times New Roman" w:hAnsi="Times New Roman"/>
          <w:sz w:val="24"/>
          <w:szCs w:val="24"/>
          <w:lang w:eastAsia="ru-RU"/>
        </w:rPr>
        <w:t xml:space="preserve">3. Наличие грубой ошибки, нескольких негрубых при воспроизведении изученного материала, незначительное несоблюдение основных правил культуры устной речи. </w:t>
      </w:r>
    </w:p>
    <w:p w14:paraId="01CB95EF" w14:textId="77777777" w:rsidR="00051736" w:rsidRPr="00633AAE" w:rsidRDefault="00051736" w:rsidP="0005173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3AA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Отметка «2»</w:t>
      </w:r>
      <w:r w:rsidRPr="00633AAE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7A43ADC3" w14:textId="77777777" w:rsidR="00051736" w:rsidRPr="00633AAE" w:rsidRDefault="00051736" w:rsidP="0005173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3AAE">
        <w:rPr>
          <w:rFonts w:ascii="Times New Roman" w:eastAsia="Times New Roman" w:hAnsi="Times New Roman"/>
          <w:sz w:val="24"/>
          <w:szCs w:val="24"/>
          <w:lang w:eastAsia="ru-RU"/>
        </w:rPr>
        <w:t xml:space="preserve">1. Знание и усвоение материала на уровне ниже минимальных требований программы, отдельные представления об изученном материале. </w:t>
      </w:r>
    </w:p>
    <w:p w14:paraId="116E1E09" w14:textId="77777777" w:rsidR="00051736" w:rsidRPr="00633AAE" w:rsidRDefault="00051736" w:rsidP="0005173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3AAE">
        <w:rPr>
          <w:rFonts w:ascii="Times New Roman" w:eastAsia="Times New Roman" w:hAnsi="Times New Roman"/>
          <w:sz w:val="24"/>
          <w:szCs w:val="24"/>
          <w:lang w:eastAsia="ru-RU"/>
        </w:rPr>
        <w:t xml:space="preserve">2. Отсутствие умений работать на уровне воспроизведения, затруднения при ответах на стандартные вопросы. </w:t>
      </w:r>
    </w:p>
    <w:p w14:paraId="488303FB" w14:textId="77777777" w:rsidR="00051736" w:rsidRPr="00633AAE" w:rsidRDefault="00051736" w:rsidP="0005173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3AAE">
        <w:rPr>
          <w:rFonts w:ascii="Times New Roman" w:eastAsia="Times New Roman" w:hAnsi="Times New Roman"/>
          <w:sz w:val="24"/>
          <w:szCs w:val="24"/>
          <w:lang w:eastAsia="ru-RU"/>
        </w:rPr>
        <w:t>3. 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устной речи.  </w:t>
      </w:r>
    </w:p>
    <w:p w14:paraId="653C7D50" w14:textId="77777777" w:rsidR="00431EA4" w:rsidRPr="00633AAE" w:rsidRDefault="00431EA4" w:rsidP="00431EA4">
      <w:pPr>
        <w:jc w:val="center"/>
        <w:rPr>
          <w:rFonts w:ascii="Times New Roman" w:hAnsi="Times New Roman"/>
          <w:b/>
          <w:sz w:val="24"/>
          <w:szCs w:val="24"/>
        </w:rPr>
      </w:pPr>
      <w:r w:rsidRPr="00633AAE">
        <w:rPr>
          <w:rFonts w:ascii="Times New Roman" w:hAnsi="Times New Roman"/>
          <w:b/>
          <w:sz w:val="24"/>
          <w:szCs w:val="24"/>
        </w:rPr>
        <w:t>УМК</w:t>
      </w:r>
    </w:p>
    <w:p w14:paraId="5CA04AB1" w14:textId="77777777" w:rsidR="00431EA4" w:rsidRPr="00633AAE" w:rsidRDefault="00431EA4" w:rsidP="00431EA4">
      <w:pPr>
        <w:pStyle w:val="ListeParagraf"/>
        <w:widowControl/>
        <w:numPr>
          <w:ilvl w:val="0"/>
          <w:numId w:val="29"/>
        </w:numPr>
        <w:autoSpaceDE/>
        <w:autoSpaceDN/>
        <w:adjustRightInd/>
        <w:jc w:val="both"/>
        <w:rPr>
          <w:rFonts w:eastAsia="TimesNewRomanPS-ItalicMT"/>
          <w:sz w:val="24"/>
          <w:szCs w:val="24"/>
        </w:rPr>
      </w:pPr>
      <w:r w:rsidRPr="00633AAE">
        <w:rPr>
          <w:rFonts w:eastAsia="TimesNewRomanPS-ItalicMT"/>
          <w:sz w:val="24"/>
          <w:szCs w:val="24"/>
        </w:rPr>
        <w:t xml:space="preserve">Учебное пособие по турецкому языку для иностранцев. </w:t>
      </w:r>
      <w:r w:rsidRPr="00633AAE">
        <w:rPr>
          <w:rFonts w:eastAsia="TimesNewRomanPS-ItalicMT"/>
          <w:sz w:val="24"/>
          <w:szCs w:val="24"/>
          <w:lang w:val="tr-TR"/>
        </w:rPr>
        <w:t xml:space="preserve">Cemil Kurt, Elif Leblebici. </w:t>
      </w:r>
      <w:r w:rsidRPr="00633AAE">
        <w:rPr>
          <w:rStyle w:val="FontStyle66"/>
          <w:sz w:val="24"/>
          <w:szCs w:val="24"/>
          <w:lang w:val="tr-TR"/>
        </w:rPr>
        <w:t>Yeni Hitit Yabancılar için Türkçe Ders kitabı. Ankara, 2011</w:t>
      </w:r>
    </w:p>
    <w:p w14:paraId="0C5E3FF8" w14:textId="77777777" w:rsidR="00431EA4" w:rsidRPr="00633AAE" w:rsidRDefault="00431EA4" w:rsidP="00431EA4">
      <w:pPr>
        <w:pStyle w:val="ListeParagraf"/>
        <w:widowControl/>
        <w:numPr>
          <w:ilvl w:val="0"/>
          <w:numId w:val="29"/>
        </w:numPr>
        <w:autoSpaceDE/>
        <w:autoSpaceDN/>
        <w:adjustRightInd/>
        <w:jc w:val="both"/>
        <w:rPr>
          <w:rFonts w:eastAsia="TimesNewRomanPS-ItalicMT"/>
          <w:sz w:val="24"/>
          <w:szCs w:val="24"/>
        </w:rPr>
      </w:pPr>
      <w:r w:rsidRPr="00633AAE">
        <w:rPr>
          <w:rFonts w:eastAsia="TimesNewRomanPS-ItalicMT"/>
          <w:sz w:val="24"/>
          <w:szCs w:val="24"/>
        </w:rPr>
        <w:t xml:space="preserve">Учебное пособие по турецкому языку для иностранцев. </w:t>
      </w:r>
      <w:r w:rsidRPr="00633AAE">
        <w:rPr>
          <w:rFonts w:eastAsia="TimesNewRomanPS-ItalicMT"/>
          <w:sz w:val="24"/>
          <w:szCs w:val="24"/>
          <w:lang w:val="tr-TR"/>
        </w:rPr>
        <w:t xml:space="preserve">Cemil Kurt, Elif Leblebici. </w:t>
      </w:r>
      <w:r w:rsidRPr="00633AAE">
        <w:rPr>
          <w:rStyle w:val="FontStyle66"/>
          <w:sz w:val="24"/>
          <w:szCs w:val="24"/>
          <w:lang w:val="tr-TR"/>
        </w:rPr>
        <w:t>Yeni Hitit Yabancılar için Türkçe Çalışma kitabı. Ankara, 2011</w:t>
      </w:r>
    </w:p>
    <w:p w14:paraId="16C8D481" w14:textId="77777777" w:rsidR="00431EA4" w:rsidRPr="00633AAE" w:rsidRDefault="00431EA4" w:rsidP="00431EA4">
      <w:pPr>
        <w:pStyle w:val="ListeParagraf"/>
        <w:widowControl/>
        <w:numPr>
          <w:ilvl w:val="0"/>
          <w:numId w:val="29"/>
        </w:numPr>
        <w:autoSpaceDE/>
        <w:autoSpaceDN/>
        <w:adjustRightInd/>
        <w:jc w:val="both"/>
        <w:rPr>
          <w:rFonts w:eastAsia="TimesNewRomanPS-ItalicMT"/>
          <w:sz w:val="24"/>
          <w:szCs w:val="24"/>
          <w:lang w:val="tr-TR"/>
        </w:rPr>
      </w:pPr>
      <w:r w:rsidRPr="00633AAE">
        <w:rPr>
          <w:rFonts w:eastAsia="TimesNewRomanPS-ItalicMT"/>
          <w:sz w:val="24"/>
          <w:szCs w:val="24"/>
        </w:rPr>
        <w:t>Рыбальченко Т.Е. Турецко-русский и русско-турецкий словарь. 40000 слов. М.: Дрофа, Русский язык медиа, 2008</w:t>
      </w:r>
    </w:p>
    <w:p w14:paraId="318D1050" w14:textId="77777777" w:rsidR="00431EA4" w:rsidRPr="00633AAE" w:rsidRDefault="00431EA4" w:rsidP="00431EA4">
      <w:pPr>
        <w:numPr>
          <w:ilvl w:val="0"/>
          <w:numId w:val="29"/>
        </w:numPr>
        <w:ind w:left="714" w:hanging="357"/>
        <w:contextualSpacing/>
        <w:jc w:val="both"/>
        <w:rPr>
          <w:rFonts w:ascii="Times New Roman" w:eastAsia="TimesNewRomanPS-ItalicMT" w:hAnsi="Times New Roman"/>
          <w:sz w:val="24"/>
          <w:szCs w:val="24"/>
        </w:rPr>
      </w:pPr>
      <w:proofErr w:type="spellStart"/>
      <w:r w:rsidRPr="00633AAE">
        <w:rPr>
          <w:rFonts w:ascii="Times New Roman" w:eastAsia="TimesNewRomanPS-ItalicMT" w:hAnsi="Times New Roman"/>
          <w:sz w:val="24"/>
          <w:szCs w:val="24"/>
        </w:rPr>
        <w:t>Эйюп</w:t>
      </w:r>
      <w:proofErr w:type="spellEnd"/>
      <w:r w:rsidRPr="00633AAE">
        <w:rPr>
          <w:rFonts w:ascii="Times New Roman" w:eastAsia="TimesNewRomanPS-ItalicMT" w:hAnsi="Times New Roman"/>
          <w:sz w:val="24"/>
          <w:szCs w:val="24"/>
        </w:rPr>
        <w:t xml:space="preserve"> </w:t>
      </w:r>
      <w:proofErr w:type="spellStart"/>
      <w:r w:rsidRPr="00633AAE">
        <w:rPr>
          <w:rFonts w:ascii="Times New Roman" w:eastAsia="TimesNewRomanPS-ItalicMT" w:hAnsi="Times New Roman"/>
          <w:sz w:val="24"/>
          <w:szCs w:val="24"/>
        </w:rPr>
        <w:t>Гениш</w:t>
      </w:r>
      <w:proofErr w:type="spellEnd"/>
      <w:r w:rsidRPr="00633AAE">
        <w:rPr>
          <w:rFonts w:ascii="Times New Roman" w:eastAsia="TimesNewRomanPS-ItalicMT" w:hAnsi="Times New Roman"/>
          <w:sz w:val="24"/>
          <w:szCs w:val="24"/>
        </w:rPr>
        <w:t>, Грамматика турецкого языка в 3 томах. Том 1. М.: Книжный дом «ЛИБРОКОМ», 2009.</w:t>
      </w:r>
    </w:p>
    <w:p w14:paraId="0BB7906D" w14:textId="77777777" w:rsidR="00431EA4" w:rsidRPr="00633AAE" w:rsidRDefault="00431EA4" w:rsidP="00431EA4">
      <w:pPr>
        <w:numPr>
          <w:ilvl w:val="0"/>
          <w:numId w:val="29"/>
        </w:numPr>
        <w:ind w:left="714" w:hanging="357"/>
        <w:contextualSpacing/>
        <w:jc w:val="both"/>
        <w:rPr>
          <w:rFonts w:ascii="Times New Roman" w:eastAsia="TimesNewRomanPS-ItalicMT" w:hAnsi="Times New Roman"/>
          <w:sz w:val="24"/>
          <w:szCs w:val="24"/>
        </w:rPr>
      </w:pPr>
      <w:proofErr w:type="spellStart"/>
      <w:r w:rsidRPr="00633AAE">
        <w:rPr>
          <w:rFonts w:ascii="Times New Roman" w:eastAsia="TimesNewRomanPS-ItalicMT" w:hAnsi="Times New Roman"/>
          <w:sz w:val="24"/>
          <w:szCs w:val="24"/>
        </w:rPr>
        <w:t>Эйюп</w:t>
      </w:r>
      <w:proofErr w:type="spellEnd"/>
      <w:r w:rsidRPr="00633AAE">
        <w:rPr>
          <w:rFonts w:ascii="Times New Roman" w:eastAsia="TimesNewRomanPS-ItalicMT" w:hAnsi="Times New Roman"/>
          <w:sz w:val="24"/>
          <w:szCs w:val="24"/>
        </w:rPr>
        <w:t xml:space="preserve"> </w:t>
      </w:r>
      <w:proofErr w:type="spellStart"/>
      <w:r w:rsidRPr="00633AAE">
        <w:rPr>
          <w:rFonts w:ascii="Times New Roman" w:eastAsia="TimesNewRomanPS-ItalicMT" w:hAnsi="Times New Roman"/>
          <w:sz w:val="24"/>
          <w:szCs w:val="24"/>
        </w:rPr>
        <w:t>Гениш</w:t>
      </w:r>
      <w:proofErr w:type="spellEnd"/>
      <w:r w:rsidRPr="00633AAE">
        <w:rPr>
          <w:rFonts w:ascii="Times New Roman" w:eastAsia="TimesNewRomanPS-ItalicMT" w:hAnsi="Times New Roman"/>
          <w:sz w:val="24"/>
          <w:szCs w:val="24"/>
        </w:rPr>
        <w:t>, Грамматика турецкого языка в 3 томах. Том 2. М.: ЛКИ, 2007.</w:t>
      </w:r>
    </w:p>
    <w:p w14:paraId="1C2C6464" w14:textId="77777777" w:rsidR="00431EA4" w:rsidRPr="00633AAE" w:rsidRDefault="00431EA4" w:rsidP="00431EA4">
      <w:pPr>
        <w:numPr>
          <w:ilvl w:val="0"/>
          <w:numId w:val="29"/>
        </w:numPr>
        <w:ind w:left="714" w:hanging="357"/>
        <w:contextualSpacing/>
        <w:jc w:val="both"/>
        <w:rPr>
          <w:rFonts w:ascii="Times New Roman" w:eastAsia="TimesNewRomanPS-ItalicMT" w:hAnsi="Times New Roman"/>
          <w:sz w:val="24"/>
          <w:szCs w:val="24"/>
        </w:rPr>
      </w:pPr>
      <w:proofErr w:type="spellStart"/>
      <w:r w:rsidRPr="00633AAE">
        <w:rPr>
          <w:rFonts w:ascii="Times New Roman" w:eastAsia="TimesNewRomanPS-ItalicMT" w:hAnsi="Times New Roman"/>
          <w:sz w:val="24"/>
          <w:szCs w:val="24"/>
        </w:rPr>
        <w:t>Эйюп</w:t>
      </w:r>
      <w:proofErr w:type="spellEnd"/>
      <w:r w:rsidRPr="00633AAE">
        <w:rPr>
          <w:rFonts w:ascii="Times New Roman" w:eastAsia="TimesNewRomanPS-ItalicMT" w:hAnsi="Times New Roman"/>
          <w:sz w:val="24"/>
          <w:szCs w:val="24"/>
        </w:rPr>
        <w:t xml:space="preserve"> </w:t>
      </w:r>
      <w:proofErr w:type="spellStart"/>
      <w:r w:rsidRPr="00633AAE">
        <w:rPr>
          <w:rFonts w:ascii="Times New Roman" w:eastAsia="TimesNewRomanPS-ItalicMT" w:hAnsi="Times New Roman"/>
          <w:sz w:val="24"/>
          <w:szCs w:val="24"/>
        </w:rPr>
        <w:t>Гениш</w:t>
      </w:r>
      <w:proofErr w:type="spellEnd"/>
      <w:r w:rsidRPr="00633AAE">
        <w:rPr>
          <w:rFonts w:ascii="Times New Roman" w:eastAsia="TimesNewRomanPS-ItalicMT" w:hAnsi="Times New Roman"/>
          <w:sz w:val="24"/>
          <w:szCs w:val="24"/>
        </w:rPr>
        <w:t>, Грамматика турецкого языка в 3 томах. Том 3. М.: Книжный дом «ЛИБРОКОМ», 2008.</w:t>
      </w:r>
    </w:p>
    <w:p w14:paraId="6E140C0B" w14:textId="77777777" w:rsidR="00431EA4" w:rsidRPr="00633AAE" w:rsidRDefault="00431EA4" w:rsidP="00431EA4">
      <w:pPr>
        <w:numPr>
          <w:ilvl w:val="0"/>
          <w:numId w:val="29"/>
        </w:numPr>
        <w:ind w:left="714" w:hanging="357"/>
        <w:contextualSpacing/>
        <w:jc w:val="both"/>
        <w:rPr>
          <w:rFonts w:ascii="Times New Roman" w:eastAsia="TimesNewRomanPS-ItalicMT" w:hAnsi="Times New Roman"/>
          <w:sz w:val="24"/>
          <w:szCs w:val="24"/>
        </w:rPr>
      </w:pPr>
      <w:proofErr w:type="spellStart"/>
      <w:r w:rsidRPr="00633AAE">
        <w:rPr>
          <w:rFonts w:ascii="Times New Roman" w:eastAsia="TimesNewRomanPS-ItalicMT" w:hAnsi="Times New Roman"/>
          <w:sz w:val="24"/>
          <w:szCs w:val="24"/>
        </w:rPr>
        <w:t>Эйюп</w:t>
      </w:r>
      <w:proofErr w:type="spellEnd"/>
      <w:r w:rsidRPr="00633AAE">
        <w:rPr>
          <w:rFonts w:ascii="Times New Roman" w:eastAsia="TimesNewRomanPS-ItalicMT" w:hAnsi="Times New Roman"/>
          <w:sz w:val="24"/>
          <w:szCs w:val="24"/>
        </w:rPr>
        <w:t xml:space="preserve"> </w:t>
      </w:r>
      <w:proofErr w:type="spellStart"/>
      <w:r w:rsidRPr="00633AAE">
        <w:rPr>
          <w:rFonts w:ascii="Times New Roman" w:eastAsia="TimesNewRomanPS-ItalicMT" w:hAnsi="Times New Roman"/>
          <w:sz w:val="24"/>
          <w:szCs w:val="24"/>
        </w:rPr>
        <w:t>Гениш</w:t>
      </w:r>
      <w:proofErr w:type="spellEnd"/>
      <w:r w:rsidRPr="00633AAE">
        <w:rPr>
          <w:rFonts w:ascii="Times New Roman" w:eastAsia="TimesNewRomanPS-ItalicMT" w:hAnsi="Times New Roman"/>
          <w:sz w:val="24"/>
          <w:szCs w:val="24"/>
        </w:rPr>
        <w:t>, Тренировочные тесты по турецкому языку: Грамматика. Лексика. Семантика. М.: ЛЕНАНД, 2014.</w:t>
      </w:r>
    </w:p>
    <w:p w14:paraId="121EF949" w14:textId="77777777" w:rsidR="00431EA4" w:rsidRPr="00633AAE" w:rsidRDefault="00431EA4" w:rsidP="00431EA4">
      <w:pPr>
        <w:numPr>
          <w:ilvl w:val="0"/>
          <w:numId w:val="29"/>
        </w:numPr>
        <w:ind w:left="714" w:hanging="357"/>
        <w:contextualSpacing/>
        <w:jc w:val="both"/>
        <w:rPr>
          <w:rFonts w:ascii="Times New Roman" w:eastAsia="TimesNewRomanPS-ItalicMT" w:hAnsi="Times New Roman"/>
          <w:sz w:val="24"/>
          <w:szCs w:val="24"/>
        </w:rPr>
      </w:pPr>
      <w:proofErr w:type="spellStart"/>
      <w:r w:rsidRPr="00633AAE">
        <w:rPr>
          <w:rFonts w:ascii="Times New Roman" w:eastAsia="TimesNewRomanPS-ItalicMT" w:hAnsi="Times New Roman"/>
          <w:sz w:val="24"/>
          <w:szCs w:val="24"/>
        </w:rPr>
        <w:t>Эйюп</w:t>
      </w:r>
      <w:proofErr w:type="spellEnd"/>
      <w:r w:rsidRPr="00633AAE">
        <w:rPr>
          <w:rFonts w:ascii="Times New Roman" w:eastAsia="TimesNewRomanPS-ItalicMT" w:hAnsi="Times New Roman"/>
          <w:sz w:val="24"/>
          <w:szCs w:val="24"/>
        </w:rPr>
        <w:t xml:space="preserve"> </w:t>
      </w:r>
      <w:proofErr w:type="spellStart"/>
      <w:r w:rsidRPr="00633AAE">
        <w:rPr>
          <w:rFonts w:ascii="Times New Roman" w:eastAsia="TimesNewRomanPS-ItalicMT" w:hAnsi="Times New Roman"/>
          <w:sz w:val="24"/>
          <w:szCs w:val="24"/>
        </w:rPr>
        <w:t>Гениш</w:t>
      </w:r>
      <w:proofErr w:type="spellEnd"/>
      <w:r w:rsidRPr="00633AAE">
        <w:rPr>
          <w:rFonts w:ascii="Times New Roman" w:eastAsia="TimesNewRomanPS-ItalicMT" w:hAnsi="Times New Roman"/>
          <w:sz w:val="24"/>
          <w:szCs w:val="24"/>
        </w:rPr>
        <w:t>, Турецкий язык для повседневного общения: Пособие по переводу. М.: Книжный дом «ЛИБРОКОМ», 2009.</w:t>
      </w:r>
    </w:p>
    <w:p w14:paraId="494E1F97" w14:textId="77777777" w:rsidR="00431EA4" w:rsidRPr="00633AAE" w:rsidRDefault="00431EA4" w:rsidP="00431EA4">
      <w:pPr>
        <w:numPr>
          <w:ilvl w:val="0"/>
          <w:numId w:val="29"/>
        </w:numPr>
        <w:ind w:left="714" w:hanging="357"/>
        <w:contextualSpacing/>
        <w:jc w:val="both"/>
        <w:rPr>
          <w:rFonts w:ascii="Times New Roman" w:eastAsia="TimesNewRomanPS-ItalicMT" w:hAnsi="Times New Roman"/>
          <w:sz w:val="24"/>
          <w:szCs w:val="24"/>
        </w:rPr>
      </w:pPr>
      <w:proofErr w:type="spellStart"/>
      <w:r w:rsidRPr="00633AAE">
        <w:rPr>
          <w:rFonts w:ascii="Times New Roman" w:eastAsia="TimesNewRomanPS-ItalicMT" w:hAnsi="Times New Roman"/>
          <w:sz w:val="24"/>
          <w:szCs w:val="24"/>
        </w:rPr>
        <w:lastRenderedPageBreak/>
        <w:t>Эйюп</w:t>
      </w:r>
      <w:proofErr w:type="spellEnd"/>
      <w:r w:rsidRPr="00633AAE">
        <w:rPr>
          <w:rFonts w:ascii="Times New Roman" w:eastAsia="TimesNewRomanPS-ItalicMT" w:hAnsi="Times New Roman"/>
          <w:sz w:val="24"/>
          <w:szCs w:val="24"/>
        </w:rPr>
        <w:t xml:space="preserve"> </w:t>
      </w:r>
      <w:proofErr w:type="spellStart"/>
      <w:r w:rsidRPr="00633AAE">
        <w:rPr>
          <w:rFonts w:ascii="Times New Roman" w:eastAsia="TimesNewRomanPS-ItalicMT" w:hAnsi="Times New Roman"/>
          <w:sz w:val="24"/>
          <w:szCs w:val="24"/>
        </w:rPr>
        <w:t>Гениш</w:t>
      </w:r>
      <w:proofErr w:type="spellEnd"/>
      <w:r w:rsidRPr="00633AAE">
        <w:rPr>
          <w:rFonts w:ascii="Times New Roman" w:eastAsia="TimesNewRomanPS-ItalicMT" w:hAnsi="Times New Roman"/>
          <w:sz w:val="24"/>
          <w:szCs w:val="24"/>
        </w:rPr>
        <w:t>, Турецкий язык в упражнениях: 5000 упражнений по грамматике турецкого языка. М.: Книжный дом «ЛИБРОКОМ», 2011.</w:t>
      </w:r>
    </w:p>
    <w:p w14:paraId="551EB4ED" w14:textId="77777777" w:rsidR="00431EA4" w:rsidRPr="00633AAE" w:rsidRDefault="00431EA4" w:rsidP="00431EA4">
      <w:pPr>
        <w:numPr>
          <w:ilvl w:val="0"/>
          <w:numId w:val="29"/>
        </w:numPr>
        <w:ind w:left="714" w:hanging="357"/>
        <w:contextualSpacing/>
        <w:jc w:val="both"/>
        <w:rPr>
          <w:rFonts w:ascii="Times New Roman" w:eastAsia="TimesNewRomanPS-ItalicMT" w:hAnsi="Times New Roman"/>
          <w:sz w:val="24"/>
          <w:szCs w:val="24"/>
        </w:rPr>
      </w:pPr>
      <w:r w:rsidRPr="00633AAE">
        <w:rPr>
          <w:rFonts w:ascii="Times New Roman" w:eastAsia="TimesNewRomanPS-ItalicMT" w:hAnsi="Times New Roman"/>
          <w:sz w:val="24"/>
          <w:szCs w:val="24"/>
        </w:rPr>
        <w:t xml:space="preserve">Юсуф </w:t>
      </w:r>
      <w:proofErr w:type="spellStart"/>
      <w:r w:rsidRPr="00633AAE">
        <w:rPr>
          <w:rFonts w:ascii="Times New Roman" w:eastAsia="TimesNewRomanPS-ItalicMT" w:hAnsi="Times New Roman"/>
          <w:sz w:val="24"/>
          <w:szCs w:val="24"/>
        </w:rPr>
        <w:t>Шен</w:t>
      </w:r>
      <w:proofErr w:type="spellEnd"/>
      <w:r w:rsidRPr="00633AAE">
        <w:rPr>
          <w:rFonts w:ascii="Times New Roman" w:eastAsia="TimesNewRomanPS-ItalicMT" w:hAnsi="Times New Roman"/>
          <w:sz w:val="24"/>
          <w:szCs w:val="24"/>
        </w:rPr>
        <w:t>, Практикум по турецкому языку: Простые турецкие падежи. М.: Астрель; Владимир: ВКТ, 2012</w:t>
      </w:r>
    </w:p>
    <w:p w14:paraId="160FD678" w14:textId="77777777" w:rsidR="00431EA4" w:rsidRPr="00633AAE" w:rsidRDefault="00431EA4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sectPr w:rsidR="00431EA4" w:rsidRPr="00633AAE" w:rsidSect="000A1A0A">
      <w:foot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214E0F" w14:textId="77777777" w:rsidR="007308D0" w:rsidRDefault="007308D0" w:rsidP="000A1A0A">
      <w:pPr>
        <w:spacing w:after="0" w:line="240" w:lineRule="auto"/>
      </w:pPr>
      <w:r>
        <w:separator/>
      </w:r>
    </w:p>
  </w:endnote>
  <w:endnote w:type="continuationSeparator" w:id="0">
    <w:p w14:paraId="4E8D557A" w14:textId="77777777" w:rsidR="007308D0" w:rsidRDefault="007308D0" w:rsidP="000A1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-Italic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25222323"/>
      <w:docPartObj>
        <w:docPartGallery w:val="Page Numbers (Bottom of Page)"/>
        <w:docPartUnique/>
      </w:docPartObj>
    </w:sdtPr>
    <w:sdtEndPr/>
    <w:sdtContent>
      <w:p w14:paraId="649C2147" w14:textId="77777777" w:rsidR="000A1A0A" w:rsidRDefault="000A1A0A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7BD7">
          <w:rPr>
            <w:noProof/>
          </w:rPr>
          <w:t>8</w:t>
        </w:r>
        <w:r>
          <w:fldChar w:fldCharType="end"/>
        </w:r>
      </w:p>
    </w:sdtContent>
  </w:sdt>
  <w:p w14:paraId="54B596F4" w14:textId="77777777" w:rsidR="000A1A0A" w:rsidRDefault="000A1A0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927D66" w14:textId="77777777" w:rsidR="007308D0" w:rsidRDefault="007308D0" w:rsidP="000A1A0A">
      <w:pPr>
        <w:spacing w:after="0" w:line="240" w:lineRule="auto"/>
      </w:pPr>
      <w:r>
        <w:separator/>
      </w:r>
    </w:p>
  </w:footnote>
  <w:footnote w:type="continuationSeparator" w:id="0">
    <w:p w14:paraId="04B24284" w14:textId="77777777" w:rsidR="007308D0" w:rsidRDefault="007308D0" w:rsidP="000A1A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D67FE820"/>
    <w:multiLevelType w:val="hybridMultilevel"/>
    <w:tmpl w:val="D8035D8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FE"/>
    <w:multiLevelType w:val="singleLevel"/>
    <w:tmpl w:val="0C821974"/>
    <w:lvl w:ilvl="0">
      <w:numFmt w:val="decimal"/>
      <w:lvlText w:val="*"/>
      <w:lvlJc w:val="left"/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1418" w:hanging="360"/>
      </w:pPr>
      <w:rPr>
        <w:rFonts w:ascii="Vivaldi" w:hAnsi="Vivaldi"/>
      </w:rPr>
    </w:lvl>
  </w:abstractNum>
  <w:abstractNum w:abstractNumId="3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1457" w:hanging="360"/>
      </w:pPr>
      <w:rPr>
        <w:rFonts w:ascii="Vivaldi" w:hAnsi="Vivaldi" w:cs="Vivaldi"/>
      </w:rPr>
    </w:lvl>
  </w:abstractNum>
  <w:abstractNum w:abstractNumId="4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Liberation Serif" w:hAnsi="Liberation Serif" w:cs="Vivaldi"/>
        <w:sz w:val="28"/>
        <w:szCs w:val="28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2445" w:hanging="360"/>
      </w:pPr>
      <w:rPr>
        <w:rFonts w:ascii="Vivaldi" w:hAnsi="Vivaldi" w:cs="Times New Roman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411" w:hanging="360"/>
      </w:pPr>
      <w:rPr>
        <w:rFonts w:ascii="Times New Roman" w:hAnsi="Times New Roman" w:cs="Times New Roman"/>
      </w:rPr>
    </w:lvl>
  </w:abstractNum>
  <w:abstractNum w:abstractNumId="7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267" w:hanging="360"/>
      </w:pPr>
      <w:rPr>
        <w:rFonts w:ascii="Symbol" w:hAnsi="Symbol"/>
      </w:rPr>
    </w:lvl>
  </w:abstractNum>
  <w:abstractNum w:abstractNumId="8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1411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1411" w:hanging="360"/>
      </w:pPr>
      <w:rPr>
        <w:rFonts w:ascii="Vivaldi" w:hAnsi="Vivaldi" w:cs="Vivaldi"/>
        <w:sz w:val="28"/>
        <w:szCs w:val="28"/>
      </w:rPr>
    </w:lvl>
  </w:abstractNum>
  <w:abstractNum w:abstractNumId="10" w15:restartNumberingAfterBreak="0">
    <w:nsid w:val="00000009"/>
    <w:multiLevelType w:val="singleLevel"/>
    <w:tmpl w:val="00000009"/>
    <w:name w:val="WW8Num9"/>
    <w:lvl w:ilvl="0">
      <w:start w:val="1"/>
      <w:numFmt w:val="upperRoman"/>
      <w:lvlText w:val="%1."/>
      <w:lvlJc w:val="left"/>
      <w:pPr>
        <w:tabs>
          <w:tab w:val="num" w:pos="0"/>
        </w:tabs>
        <w:ind w:left="1800" w:hanging="720"/>
      </w:pPr>
      <w:rPr>
        <w:sz w:val="28"/>
        <w:szCs w:val="28"/>
      </w:rPr>
    </w:lvl>
  </w:abstractNum>
  <w:abstractNum w:abstractNumId="11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•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12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•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</w:abstractNum>
  <w:abstractNum w:abstractNumId="13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•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</w:abstractNum>
  <w:abstractNum w:abstractNumId="14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•"/>
      <w:lvlJc w:val="left"/>
      <w:pPr>
        <w:tabs>
          <w:tab w:val="num" w:pos="720"/>
        </w:tabs>
        <w:ind w:left="0" w:firstLine="0"/>
      </w:pPr>
      <w:rPr>
        <w:rFonts w:ascii="Times New Roman" w:hAnsi="Times New Roman" w:cs="Symbol"/>
        <w:sz w:val="28"/>
        <w:szCs w:val="28"/>
      </w:rPr>
    </w:lvl>
  </w:abstractNum>
  <w:abstractNum w:abstractNumId="15" w15:restartNumberingAfterBreak="0">
    <w:nsid w:val="00A03746"/>
    <w:multiLevelType w:val="multilevel"/>
    <w:tmpl w:val="8126F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55F7F39"/>
    <w:multiLevelType w:val="hybridMultilevel"/>
    <w:tmpl w:val="D8035D8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15DF3E52"/>
    <w:multiLevelType w:val="multilevel"/>
    <w:tmpl w:val="0C603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6CD6851"/>
    <w:multiLevelType w:val="multilevel"/>
    <w:tmpl w:val="519AE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AF6286"/>
    <w:multiLevelType w:val="hybridMultilevel"/>
    <w:tmpl w:val="5B60F20A"/>
    <w:lvl w:ilvl="0" w:tplc="9A402F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8D6472"/>
    <w:multiLevelType w:val="hybridMultilevel"/>
    <w:tmpl w:val="93CECA9C"/>
    <w:lvl w:ilvl="0" w:tplc="64E07DEA">
      <w:start w:val="1"/>
      <w:numFmt w:val="decimal"/>
      <w:lvlText w:val="%1."/>
      <w:lvlJc w:val="left"/>
      <w:pPr>
        <w:ind w:left="108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0A2834"/>
    <w:multiLevelType w:val="multilevel"/>
    <w:tmpl w:val="FC060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D5234B"/>
    <w:multiLevelType w:val="hybridMultilevel"/>
    <w:tmpl w:val="5A4A5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65DC2"/>
    <w:multiLevelType w:val="multilevel"/>
    <w:tmpl w:val="522A9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FD6BAB"/>
    <w:multiLevelType w:val="multilevel"/>
    <w:tmpl w:val="8C1EC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1956E3"/>
    <w:multiLevelType w:val="multilevel"/>
    <w:tmpl w:val="26E0D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35A0C9A"/>
    <w:multiLevelType w:val="hybridMultilevel"/>
    <w:tmpl w:val="263AF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FE2A32"/>
    <w:multiLevelType w:val="hybridMultilevel"/>
    <w:tmpl w:val="5448B6FC"/>
    <w:lvl w:ilvl="0" w:tplc="30CC86F2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9EE709D"/>
    <w:multiLevelType w:val="multilevel"/>
    <w:tmpl w:val="01462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0"/>
  </w:num>
  <w:num w:numId="3">
    <w:abstractNumId w:val="16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6"/>
  </w:num>
  <w:num w:numId="17">
    <w:abstractNumId w:val="1"/>
    <w:lvlOverride w:ilvl="0">
      <w:lvl w:ilvl="0">
        <w:start w:val="65535"/>
        <w:numFmt w:val="bullet"/>
        <w:lvlText w:val="•"/>
        <w:legacy w:legacy="1" w:legacySpace="0" w:legacyIndent="470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27"/>
  </w:num>
  <w:num w:numId="19">
    <w:abstractNumId w:val="19"/>
  </w:num>
  <w:num w:numId="20">
    <w:abstractNumId w:val="24"/>
  </w:num>
  <w:num w:numId="21">
    <w:abstractNumId w:val="28"/>
  </w:num>
  <w:num w:numId="22">
    <w:abstractNumId w:val="18"/>
  </w:num>
  <w:num w:numId="23">
    <w:abstractNumId w:val="15"/>
  </w:num>
  <w:num w:numId="24">
    <w:abstractNumId w:val="23"/>
  </w:num>
  <w:num w:numId="25">
    <w:abstractNumId w:val="21"/>
  </w:num>
  <w:num w:numId="26">
    <w:abstractNumId w:val="25"/>
  </w:num>
  <w:num w:numId="27">
    <w:abstractNumId w:val="17"/>
  </w:num>
  <w:num w:numId="28">
    <w:abstractNumId w:val="20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F6E"/>
    <w:rsid w:val="00051736"/>
    <w:rsid w:val="000A0B72"/>
    <w:rsid w:val="000A1A0A"/>
    <w:rsid w:val="001144C1"/>
    <w:rsid w:val="00136F33"/>
    <w:rsid w:val="00160160"/>
    <w:rsid w:val="00181715"/>
    <w:rsid w:val="001C642C"/>
    <w:rsid w:val="001D67AF"/>
    <w:rsid w:val="001D6C73"/>
    <w:rsid w:val="001D7F72"/>
    <w:rsid w:val="001E3901"/>
    <w:rsid w:val="001F784F"/>
    <w:rsid w:val="00205121"/>
    <w:rsid w:val="00242DB6"/>
    <w:rsid w:val="00287D89"/>
    <w:rsid w:val="002D3F11"/>
    <w:rsid w:val="002E1F83"/>
    <w:rsid w:val="002E218D"/>
    <w:rsid w:val="0030152C"/>
    <w:rsid w:val="00330CF9"/>
    <w:rsid w:val="003869E0"/>
    <w:rsid w:val="00392DEA"/>
    <w:rsid w:val="003A2B6A"/>
    <w:rsid w:val="003A4A0A"/>
    <w:rsid w:val="003A6905"/>
    <w:rsid w:val="003E4FE6"/>
    <w:rsid w:val="00431EA4"/>
    <w:rsid w:val="00435FB7"/>
    <w:rsid w:val="004448AF"/>
    <w:rsid w:val="004605F4"/>
    <w:rsid w:val="00487F6C"/>
    <w:rsid w:val="004A5803"/>
    <w:rsid w:val="004F49AC"/>
    <w:rsid w:val="004F77EF"/>
    <w:rsid w:val="0052071B"/>
    <w:rsid w:val="0052193B"/>
    <w:rsid w:val="00570CB4"/>
    <w:rsid w:val="0057460B"/>
    <w:rsid w:val="00582349"/>
    <w:rsid w:val="005E58E1"/>
    <w:rsid w:val="00630A19"/>
    <w:rsid w:val="00633AAE"/>
    <w:rsid w:val="00636768"/>
    <w:rsid w:val="00647264"/>
    <w:rsid w:val="00692811"/>
    <w:rsid w:val="006B0BC0"/>
    <w:rsid w:val="006B2081"/>
    <w:rsid w:val="006B3007"/>
    <w:rsid w:val="006D540C"/>
    <w:rsid w:val="007156F6"/>
    <w:rsid w:val="007308D0"/>
    <w:rsid w:val="007A00C3"/>
    <w:rsid w:val="007A5D3D"/>
    <w:rsid w:val="007A6BF3"/>
    <w:rsid w:val="007D4233"/>
    <w:rsid w:val="00802ADC"/>
    <w:rsid w:val="00817364"/>
    <w:rsid w:val="00821020"/>
    <w:rsid w:val="00837F8D"/>
    <w:rsid w:val="008C7D22"/>
    <w:rsid w:val="00921DD2"/>
    <w:rsid w:val="00925CD4"/>
    <w:rsid w:val="009279A9"/>
    <w:rsid w:val="00931BA1"/>
    <w:rsid w:val="00953597"/>
    <w:rsid w:val="009E159B"/>
    <w:rsid w:val="00A06E1A"/>
    <w:rsid w:val="00A2152B"/>
    <w:rsid w:val="00A25D3A"/>
    <w:rsid w:val="00A265C3"/>
    <w:rsid w:val="00A3264C"/>
    <w:rsid w:val="00A47B19"/>
    <w:rsid w:val="00A622D2"/>
    <w:rsid w:val="00A64821"/>
    <w:rsid w:val="00A90250"/>
    <w:rsid w:val="00AB417F"/>
    <w:rsid w:val="00AE5E41"/>
    <w:rsid w:val="00B0728E"/>
    <w:rsid w:val="00B14D55"/>
    <w:rsid w:val="00B354AB"/>
    <w:rsid w:val="00B57BD7"/>
    <w:rsid w:val="00B749F6"/>
    <w:rsid w:val="00B7580F"/>
    <w:rsid w:val="00BB582A"/>
    <w:rsid w:val="00BB5ADB"/>
    <w:rsid w:val="00C03EA5"/>
    <w:rsid w:val="00C048D1"/>
    <w:rsid w:val="00C23510"/>
    <w:rsid w:val="00C47830"/>
    <w:rsid w:val="00CC0F6E"/>
    <w:rsid w:val="00CC65B3"/>
    <w:rsid w:val="00CF4827"/>
    <w:rsid w:val="00DD1D0E"/>
    <w:rsid w:val="00DD52AD"/>
    <w:rsid w:val="00DF3A9D"/>
    <w:rsid w:val="00EF16DB"/>
    <w:rsid w:val="00EF6915"/>
    <w:rsid w:val="00F20C68"/>
    <w:rsid w:val="00F53B80"/>
    <w:rsid w:val="00FC69C1"/>
    <w:rsid w:val="00FD0E92"/>
    <w:rsid w:val="00FD3718"/>
    <w:rsid w:val="00FD73E9"/>
    <w:rsid w:val="00FF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29C6F"/>
  <w15:docId w15:val="{4DEC0FFC-80C0-4526-A3AF-D500388BE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F6E"/>
    <w:rPr>
      <w:rFonts w:ascii="Calibri" w:eastAsia="Calibri" w:hAnsi="Calibri" w:cs="Times New Roman"/>
    </w:rPr>
  </w:style>
  <w:style w:type="paragraph" w:styleId="Balk1">
    <w:name w:val="heading 1"/>
    <w:basedOn w:val="Normal"/>
    <w:next w:val="Normal"/>
    <w:link w:val="Balk1Char"/>
    <w:qFormat/>
    <w:rsid w:val="00A64821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ntStyle57">
    <w:name w:val="Font Style57"/>
    <w:rsid w:val="00205121"/>
    <w:rPr>
      <w:rFonts w:ascii="Times New Roman" w:hAnsi="Times New Roman" w:cs="Times New Roman"/>
      <w:sz w:val="20"/>
      <w:szCs w:val="20"/>
    </w:rPr>
  </w:style>
  <w:style w:type="character" w:customStyle="1" w:styleId="FontStyle58">
    <w:name w:val="Font Style58"/>
    <w:rsid w:val="00205121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9">
    <w:name w:val="Font Style59"/>
    <w:rsid w:val="00205121"/>
    <w:rPr>
      <w:rFonts w:ascii="Times New Roman" w:hAnsi="Times New Roman" w:cs="Times New Roman"/>
      <w:sz w:val="8"/>
      <w:szCs w:val="8"/>
    </w:rPr>
  </w:style>
  <w:style w:type="character" w:customStyle="1" w:styleId="FontStyle60">
    <w:name w:val="Font Style60"/>
    <w:rsid w:val="00205121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61">
    <w:name w:val="Font Style61"/>
    <w:rsid w:val="00205121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2">
    <w:name w:val="Font Style62"/>
    <w:rsid w:val="00205121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4">
    <w:name w:val="Font Style64"/>
    <w:rsid w:val="00205121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65">
    <w:name w:val="Font Style65"/>
    <w:rsid w:val="00205121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66">
    <w:name w:val="Font Style66"/>
    <w:rsid w:val="00205121"/>
    <w:rPr>
      <w:rFonts w:ascii="Times New Roman" w:hAnsi="Times New Roman" w:cs="Times New Roman"/>
      <w:sz w:val="16"/>
      <w:szCs w:val="16"/>
    </w:rPr>
  </w:style>
  <w:style w:type="paragraph" w:styleId="GvdeMetni">
    <w:name w:val="Body Text"/>
    <w:basedOn w:val="Normal"/>
    <w:link w:val="GvdeMetniChar"/>
    <w:rsid w:val="00205121"/>
    <w:pPr>
      <w:shd w:val="clear" w:color="auto" w:fill="FFFFFF"/>
      <w:suppressAutoHyphens/>
      <w:snapToGrid w:val="0"/>
      <w:spacing w:after="0" w:line="240" w:lineRule="auto"/>
      <w:jc w:val="both"/>
    </w:pPr>
    <w:rPr>
      <w:rFonts w:ascii="Times New Roman" w:eastAsia="Times New Roman" w:hAnsi="Times New Roman"/>
      <w:color w:val="000000"/>
      <w:sz w:val="25"/>
      <w:szCs w:val="20"/>
      <w:lang w:eastAsia="zh-CN"/>
    </w:rPr>
  </w:style>
  <w:style w:type="character" w:customStyle="1" w:styleId="GvdeMetniChar">
    <w:name w:val="Gövde Metni Char"/>
    <w:basedOn w:val="VarsaylanParagrafYazTipi"/>
    <w:link w:val="GvdeMetni"/>
    <w:rsid w:val="00205121"/>
    <w:rPr>
      <w:rFonts w:ascii="Times New Roman" w:eastAsia="Times New Roman" w:hAnsi="Times New Roman" w:cs="Times New Roman"/>
      <w:color w:val="000000"/>
      <w:sz w:val="25"/>
      <w:szCs w:val="20"/>
      <w:shd w:val="clear" w:color="auto" w:fill="FFFFFF"/>
      <w:lang w:eastAsia="zh-CN"/>
    </w:rPr>
  </w:style>
  <w:style w:type="paragraph" w:customStyle="1" w:styleId="Style1">
    <w:name w:val="Style1"/>
    <w:basedOn w:val="Normal"/>
    <w:rsid w:val="0020512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2">
    <w:name w:val="Style2"/>
    <w:basedOn w:val="Normal"/>
    <w:rsid w:val="00205121"/>
    <w:pPr>
      <w:widowControl w:val="0"/>
      <w:suppressAutoHyphens/>
      <w:autoSpaceDE w:val="0"/>
      <w:spacing w:after="0" w:line="221" w:lineRule="exact"/>
      <w:ind w:firstLine="682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3">
    <w:name w:val="Style3"/>
    <w:basedOn w:val="Normal"/>
    <w:rsid w:val="0020512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19">
    <w:name w:val="Style19"/>
    <w:basedOn w:val="Normal"/>
    <w:rsid w:val="00205121"/>
    <w:pPr>
      <w:widowControl w:val="0"/>
      <w:suppressAutoHyphens/>
      <w:autoSpaceDE w:val="0"/>
      <w:spacing w:after="0" w:line="265" w:lineRule="exact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20">
    <w:name w:val="Style20"/>
    <w:basedOn w:val="Normal"/>
    <w:rsid w:val="00205121"/>
    <w:pPr>
      <w:widowControl w:val="0"/>
      <w:suppressAutoHyphens/>
      <w:autoSpaceDE w:val="0"/>
      <w:spacing w:after="0" w:line="226" w:lineRule="exact"/>
      <w:ind w:firstLine="684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22">
    <w:name w:val="Style22"/>
    <w:basedOn w:val="Normal"/>
    <w:rsid w:val="00205121"/>
    <w:pPr>
      <w:widowControl w:val="0"/>
      <w:suppressAutoHyphens/>
      <w:autoSpaceDE w:val="0"/>
      <w:spacing w:after="0" w:line="226" w:lineRule="exact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24">
    <w:name w:val="Style24"/>
    <w:basedOn w:val="Normal"/>
    <w:rsid w:val="00205121"/>
    <w:pPr>
      <w:widowControl w:val="0"/>
      <w:suppressAutoHyphens/>
      <w:autoSpaceDE w:val="0"/>
      <w:spacing w:after="0" w:line="226" w:lineRule="exact"/>
      <w:ind w:firstLine="547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25">
    <w:name w:val="Style25"/>
    <w:basedOn w:val="Normal"/>
    <w:rsid w:val="00205121"/>
    <w:pPr>
      <w:widowControl w:val="0"/>
      <w:suppressAutoHyphens/>
      <w:autoSpaceDE w:val="0"/>
      <w:spacing w:after="0" w:line="226" w:lineRule="exact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27">
    <w:name w:val="Style27"/>
    <w:basedOn w:val="Normal"/>
    <w:rsid w:val="0020512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28">
    <w:name w:val="Style28"/>
    <w:basedOn w:val="Normal"/>
    <w:rsid w:val="00205121"/>
    <w:pPr>
      <w:widowControl w:val="0"/>
      <w:suppressAutoHyphens/>
      <w:autoSpaceDE w:val="0"/>
      <w:spacing w:after="0" w:line="449" w:lineRule="exact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45">
    <w:name w:val="Style45"/>
    <w:basedOn w:val="Normal"/>
    <w:rsid w:val="00205121"/>
    <w:pPr>
      <w:widowControl w:val="0"/>
      <w:suppressAutoHyphens/>
      <w:autoSpaceDE w:val="0"/>
      <w:spacing w:after="0" w:line="230" w:lineRule="exact"/>
      <w:ind w:firstLine="691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50">
    <w:name w:val="Style50"/>
    <w:basedOn w:val="Normal"/>
    <w:rsid w:val="00205121"/>
    <w:pPr>
      <w:widowControl w:val="0"/>
      <w:suppressAutoHyphens/>
      <w:autoSpaceDE w:val="0"/>
      <w:spacing w:after="0" w:line="269" w:lineRule="exact"/>
      <w:ind w:hanging="30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51">
    <w:name w:val="Style51"/>
    <w:basedOn w:val="Normal"/>
    <w:rsid w:val="0020512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21">
    <w:name w:val="Основной текст с отступом 21"/>
    <w:basedOn w:val="Normal"/>
    <w:rsid w:val="00205121"/>
    <w:pPr>
      <w:suppressAutoHyphens/>
      <w:spacing w:before="120" w:after="0" w:line="24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LO-Normal">
    <w:name w:val="LO-Normal"/>
    <w:rsid w:val="002051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stBilgi">
    <w:name w:val="header"/>
    <w:basedOn w:val="Normal"/>
    <w:link w:val="stBilgiChar"/>
    <w:uiPriority w:val="99"/>
    <w:unhideWhenUsed/>
    <w:rsid w:val="000A1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A1A0A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0A1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A1A0A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21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2152B"/>
    <w:rPr>
      <w:rFonts w:ascii="Tahoma" w:eastAsia="Calibri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rsid w:val="00A64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Default">
    <w:name w:val="Default"/>
    <w:uiPriority w:val="99"/>
    <w:rsid w:val="00A648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ListeParagraf">
    <w:name w:val="List Paragraph"/>
    <w:basedOn w:val="Normal"/>
    <w:uiPriority w:val="34"/>
    <w:qFormat/>
    <w:rsid w:val="00A648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HTMLncedenBiimlendirilmi">
    <w:name w:val="HTML Preformatted"/>
    <w:basedOn w:val="Normal"/>
    <w:link w:val="HTMLncedenBiimlendirilmiChar"/>
    <w:rsid w:val="00A648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rsid w:val="00A6482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Kpr">
    <w:name w:val="Hyperlink"/>
    <w:basedOn w:val="VarsaylanParagrafYazTipi"/>
    <w:uiPriority w:val="99"/>
    <w:rsid w:val="00A64821"/>
    <w:rPr>
      <w:color w:val="0000FF"/>
      <w:u w:val="single"/>
    </w:rPr>
  </w:style>
  <w:style w:type="table" w:styleId="TabloKlavuzu">
    <w:name w:val="Table Grid"/>
    <w:basedOn w:val="NormalTablo"/>
    <w:uiPriority w:val="59"/>
    <w:rsid w:val="00B07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21"/>
    <w:basedOn w:val="Normal"/>
    <w:rsid w:val="007156F6"/>
    <w:pPr>
      <w:shd w:val="clear" w:color="auto" w:fill="FFFFFF"/>
      <w:spacing w:after="0" w:line="240" w:lineRule="auto"/>
      <w:jc w:val="both"/>
    </w:pPr>
    <w:rPr>
      <w:rFonts w:ascii="Verdana" w:eastAsia="Times New Roman" w:hAnsi="Verdana" w:cs="Verdana"/>
      <w:color w:val="000000"/>
      <w:sz w:val="24"/>
      <w:szCs w:val="20"/>
      <w:lang w:eastAsia="zh-CN"/>
    </w:rPr>
  </w:style>
  <w:style w:type="character" w:customStyle="1" w:styleId="c2">
    <w:name w:val="c2"/>
    <w:basedOn w:val="VarsaylanParagrafYazTipi"/>
    <w:rsid w:val="000A0B72"/>
  </w:style>
  <w:style w:type="character" w:customStyle="1" w:styleId="c15">
    <w:name w:val="c15"/>
    <w:basedOn w:val="VarsaylanParagrafYazTipi"/>
    <w:rsid w:val="000A0B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2032</Words>
  <Characters>11584</Characters>
  <Application>Microsoft Office Word</Application>
  <DocSecurity>0</DocSecurity>
  <Lines>96</Lines>
  <Paragraphs>27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Raynur</dc:creator>
  <cp:lastModifiedBy>ERDAG</cp:lastModifiedBy>
  <cp:revision>8</cp:revision>
  <cp:lastPrinted>2020-02-14T05:23:00Z</cp:lastPrinted>
  <dcterms:created xsi:type="dcterms:W3CDTF">2019-10-07T16:24:00Z</dcterms:created>
  <dcterms:modified xsi:type="dcterms:W3CDTF">2020-09-04T06:45:00Z</dcterms:modified>
</cp:coreProperties>
</file>